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2D91E" w14:textId="77777777" w:rsidR="004654DB" w:rsidRDefault="004654DB" w:rsidP="00E71B89">
      <w:pPr>
        <w:spacing w:line="240" w:lineRule="auto"/>
        <w:ind w:firstLine="0"/>
        <w:jc w:val="center"/>
        <w:rPr>
          <w:b/>
          <w:sz w:val="36"/>
          <w:szCs w:val="36"/>
        </w:rPr>
      </w:pPr>
    </w:p>
    <w:p w14:paraId="23762327" w14:textId="77777777" w:rsidR="004654DB" w:rsidRDefault="004654DB" w:rsidP="00E71B89">
      <w:pPr>
        <w:spacing w:line="240" w:lineRule="auto"/>
        <w:ind w:firstLine="0"/>
        <w:jc w:val="center"/>
        <w:rPr>
          <w:b/>
          <w:sz w:val="36"/>
          <w:szCs w:val="36"/>
        </w:rPr>
      </w:pPr>
    </w:p>
    <w:p w14:paraId="62D6AF2A" w14:textId="77777777" w:rsidR="004654DB" w:rsidRDefault="004654DB" w:rsidP="00E71B89">
      <w:pPr>
        <w:spacing w:line="240" w:lineRule="auto"/>
        <w:ind w:firstLine="0"/>
        <w:jc w:val="center"/>
        <w:rPr>
          <w:b/>
          <w:sz w:val="36"/>
          <w:szCs w:val="36"/>
        </w:rPr>
      </w:pPr>
    </w:p>
    <w:p w14:paraId="77A9562F" w14:textId="77777777" w:rsidR="004654DB" w:rsidRDefault="004654DB" w:rsidP="00E71B89">
      <w:pPr>
        <w:spacing w:line="240" w:lineRule="auto"/>
        <w:ind w:firstLine="0"/>
        <w:jc w:val="center"/>
        <w:rPr>
          <w:b/>
          <w:sz w:val="36"/>
          <w:szCs w:val="36"/>
        </w:rPr>
      </w:pPr>
    </w:p>
    <w:p w14:paraId="0D5FDB60" w14:textId="77777777" w:rsidR="004654DB" w:rsidRDefault="004654DB" w:rsidP="00E71B89">
      <w:pPr>
        <w:spacing w:line="240" w:lineRule="auto"/>
        <w:ind w:firstLine="0"/>
        <w:jc w:val="center"/>
        <w:rPr>
          <w:b/>
          <w:sz w:val="36"/>
          <w:szCs w:val="36"/>
        </w:rPr>
      </w:pPr>
    </w:p>
    <w:p w14:paraId="015014FE" w14:textId="365C48C1" w:rsidR="00E71B89" w:rsidRPr="00783A81" w:rsidRDefault="00E71B89" w:rsidP="00E71B89">
      <w:pPr>
        <w:spacing w:line="240" w:lineRule="auto"/>
        <w:ind w:firstLine="0"/>
        <w:jc w:val="center"/>
        <w:rPr>
          <w:b/>
          <w:sz w:val="36"/>
          <w:szCs w:val="36"/>
        </w:rPr>
      </w:pPr>
      <w:r>
        <w:rPr>
          <w:b/>
          <w:sz w:val="36"/>
          <w:szCs w:val="36"/>
        </w:rPr>
        <w:t>ПРАВИЛА ЗЕМЛЕПОЛЬЗОВАНИЯ И ЗАСТРОЙКИ</w:t>
      </w:r>
    </w:p>
    <w:p w14:paraId="7841F8AF" w14:textId="173FF000" w:rsidR="00E71B89" w:rsidRPr="00783A81" w:rsidRDefault="00AC18F8" w:rsidP="00E71B89">
      <w:pPr>
        <w:spacing w:line="240" w:lineRule="auto"/>
        <w:ind w:firstLine="0"/>
        <w:jc w:val="center"/>
        <w:rPr>
          <w:b/>
          <w:sz w:val="36"/>
          <w:szCs w:val="36"/>
        </w:rPr>
      </w:pPr>
      <w:r>
        <w:rPr>
          <w:b/>
          <w:sz w:val="36"/>
          <w:szCs w:val="36"/>
        </w:rPr>
        <w:t>ЛОВЛИНСКОГО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15412BED" w14:textId="77777777" w:rsidR="005C7C30" w:rsidRDefault="005C7C30" w:rsidP="005C7C30">
      <w:pPr>
        <w:ind w:firstLine="0"/>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3125C075" w:rsidR="00E71B89" w:rsidRDefault="00E71B89" w:rsidP="00E71B89">
      <w:pPr>
        <w:ind w:firstLine="0"/>
        <w:jc w:val="center"/>
        <w:rPr>
          <w:b/>
        </w:rPr>
      </w:pPr>
      <w:r w:rsidRPr="00783A81">
        <w:rPr>
          <w:b/>
        </w:rPr>
        <w:t>202</w:t>
      </w:r>
      <w:r w:rsidR="00DD4EAB">
        <w:rPr>
          <w:b/>
        </w:rPr>
        <w:t>3</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456"/>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475EFD"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 xml:space="preserve">352080, Краснодарский край, Крыловский район, </w:t>
            </w:r>
            <w:proofErr w:type="spellStart"/>
            <w:r w:rsidRPr="00DD4EAB">
              <w:rPr>
                <w:rFonts w:ascii="Arial" w:eastAsia="Calibri" w:hAnsi="Arial" w:cs="Arial"/>
                <w:color w:val="FFFFFF"/>
                <w:sz w:val="24"/>
                <w:szCs w:val="22"/>
                <w:lang w:eastAsia="en-US"/>
              </w:rPr>
              <w:t>ст-ца</w:t>
            </w:r>
            <w:proofErr w:type="spellEnd"/>
            <w:r w:rsidRPr="00DD4EAB">
              <w:rPr>
                <w:rFonts w:ascii="Arial" w:eastAsia="Calibri" w:hAnsi="Arial" w:cs="Arial"/>
                <w:color w:val="FFFFFF"/>
                <w:sz w:val="24"/>
                <w:szCs w:val="22"/>
                <w:lang w:eastAsia="en-US"/>
              </w:rPr>
              <w:t xml:space="preserve"> Крыловская, ул. Северная, 25А</w:t>
            </w:r>
          </w:p>
          <w:p w14:paraId="6C5A4F44" w14:textId="4430912B" w:rsidR="00DD4EAB" w:rsidRPr="00475EFD"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w:t>
            </w:r>
            <w:r w:rsidR="004654DB" w:rsidRPr="00475EFD">
              <w:rPr>
                <w:rFonts w:ascii="Arial" w:eastAsia="Calibri" w:hAnsi="Arial" w:cs="Arial"/>
                <w:color w:val="FFFFFF"/>
                <w:sz w:val="24"/>
                <w:szCs w:val="22"/>
                <w:lang w:val="en-US" w:eastAsia="en-US"/>
              </w:rPr>
              <w:t>53</w:t>
            </w:r>
            <w:r w:rsidRPr="00E17B6B">
              <w:rPr>
                <w:rFonts w:ascii="Arial" w:eastAsia="Calibri" w:hAnsi="Arial" w:cs="Arial"/>
                <w:color w:val="FFFFFF"/>
                <w:sz w:val="24"/>
                <w:szCs w:val="22"/>
                <w:lang w:val="en-US" w:eastAsia="en-US"/>
              </w:rPr>
              <w:t>)</w:t>
            </w:r>
            <w:r w:rsidR="004654DB" w:rsidRPr="00475EFD">
              <w:rPr>
                <w:rFonts w:ascii="Arial" w:eastAsia="Calibri" w:hAnsi="Arial" w:cs="Arial"/>
                <w:color w:val="FFFFFF"/>
                <w:sz w:val="24"/>
                <w:szCs w:val="22"/>
                <w:lang w:val="en-US" w:eastAsia="en-US"/>
              </w:rPr>
              <w:t>092</w:t>
            </w:r>
            <w:r w:rsidRPr="00E17B6B">
              <w:rPr>
                <w:rFonts w:ascii="Arial" w:eastAsia="Calibri" w:hAnsi="Arial" w:cs="Arial"/>
                <w:color w:val="FFFFFF"/>
                <w:sz w:val="24"/>
                <w:szCs w:val="22"/>
                <w:lang w:val="en-US" w:eastAsia="en-US"/>
              </w:rPr>
              <w:t>-</w:t>
            </w:r>
            <w:r w:rsidR="004654DB" w:rsidRPr="00475EFD">
              <w:rPr>
                <w:rFonts w:ascii="Arial" w:eastAsia="Calibri" w:hAnsi="Arial" w:cs="Arial"/>
                <w:color w:val="FFFFFF"/>
                <w:sz w:val="24"/>
                <w:szCs w:val="22"/>
                <w:lang w:val="en-US" w:eastAsia="en-US"/>
              </w:rPr>
              <w:t>14</w:t>
            </w:r>
            <w:r w:rsidRPr="00E17B6B">
              <w:rPr>
                <w:rFonts w:ascii="Arial" w:eastAsia="Calibri" w:hAnsi="Arial" w:cs="Arial"/>
                <w:color w:val="FFFFFF"/>
                <w:sz w:val="24"/>
                <w:szCs w:val="22"/>
                <w:lang w:val="en-US" w:eastAsia="en-US"/>
              </w:rPr>
              <w:t>-</w:t>
            </w:r>
            <w:r w:rsidR="004654DB" w:rsidRPr="00475EFD">
              <w:rPr>
                <w:rFonts w:ascii="Arial" w:eastAsia="Calibri" w:hAnsi="Arial" w:cs="Arial"/>
                <w:color w:val="FFFFFF"/>
                <w:sz w:val="24"/>
                <w:szCs w:val="22"/>
                <w:lang w:val="en-US" w:eastAsia="en-US"/>
              </w:rPr>
              <w:t>12</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37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1"/>
      </w:tblGrid>
      <w:tr w:rsidR="00E71B89" w14:paraId="3997BB79" w14:textId="77777777" w:rsidTr="004654DB">
        <w:trPr>
          <w:trHeight w:val="11472"/>
        </w:trPr>
        <w:tc>
          <w:tcPr>
            <w:tcW w:w="10371" w:type="dxa"/>
          </w:tcPr>
          <w:tbl>
            <w:tblPr>
              <w:tblW w:w="5000" w:type="pct"/>
              <w:jc w:val="center"/>
              <w:tblLook w:val="04A0" w:firstRow="1" w:lastRow="0" w:firstColumn="1" w:lastColumn="0" w:noHBand="0" w:noVBand="1"/>
            </w:tblPr>
            <w:tblGrid>
              <w:gridCol w:w="5155"/>
              <w:gridCol w:w="5000"/>
            </w:tblGrid>
            <w:tr w:rsidR="00E71B89" w:rsidRPr="00783A81" w14:paraId="66581E71" w14:textId="77777777" w:rsidTr="000949EA">
              <w:trPr>
                <w:jc w:val="center"/>
              </w:trPr>
              <w:tc>
                <w:tcPr>
                  <w:tcW w:w="2538" w:type="pct"/>
                </w:tcPr>
                <w:p w14:paraId="73C9B9EF" w14:textId="100CD8CB"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8545CA">
                    <w:rPr>
                      <w:sz w:val="20"/>
                      <w:szCs w:val="20"/>
                    </w:rPr>
                    <w:t>Тбилисский</w:t>
                  </w:r>
                  <w:r w:rsidRPr="00783A81">
                    <w:rPr>
                      <w:sz w:val="20"/>
                      <w:szCs w:val="20"/>
                    </w:rPr>
                    <w:t xml:space="preserve"> район</w:t>
                  </w:r>
                </w:p>
              </w:tc>
              <w:tc>
                <w:tcPr>
                  <w:tcW w:w="2462" w:type="pct"/>
                </w:tcPr>
                <w:p w14:paraId="1CEEFFCF" w14:textId="1B4DBA56" w:rsidR="00E71B89" w:rsidRPr="00783A81" w:rsidRDefault="006B264D" w:rsidP="000949EA">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8545CA" w:rsidRPr="008545CA">
                    <w:rPr>
                      <w:sz w:val="20"/>
                      <w:szCs w:val="20"/>
                    </w:rPr>
                    <w:t>9</w:t>
                  </w:r>
                  <w:r w:rsidR="00E36213">
                    <w:rPr>
                      <w:sz w:val="20"/>
                      <w:szCs w:val="20"/>
                    </w:rPr>
                    <w:t>5</w:t>
                  </w:r>
                </w:p>
                <w:p w14:paraId="17D876F4" w14:textId="18382C3C" w:rsidR="00E71B89" w:rsidRPr="00783A81" w:rsidRDefault="00AC6345" w:rsidP="000949EA">
                  <w:pPr>
                    <w:suppressAutoHyphens/>
                    <w:jc w:val="right"/>
                    <w:rPr>
                      <w:sz w:val="20"/>
                      <w:szCs w:val="20"/>
                      <w:highlight w:val="yellow"/>
                    </w:rPr>
                  </w:pPr>
                  <w:r>
                    <w:rPr>
                      <w:sz w:val="20"/>
                      <w:szCs w:val="20"/>
                    </w:rPr>
                    <w:t xml:space="preserve">от </w:t>
                  </w:r>
                  <w:r w:rsidR="00E71B89" w:rsidRPr="00783A81">
                    <w:rPr>
                      <w:sz w:val="20"/>
                      <w:szCs w:val="20"/>
                    </w:rPr>
                    <w:t>«</w:t>
                  </w:r>
                  <w:r w:rsidR="008545CA">
                    <w:rPr>
                      <w:sz w:val="20"/>
                      <w:szCs w:val="20"/>
                    </w:rPr>
                    <w:t>22</w:t>
                  </w:r>
                  <w:r w:rsidR="00E71B89" w:rsidRPr="00783A81">
                    <w:rPr>
                      <w:sz w:val="20"/>
                      <w:szCs w:val="20"/>
                    </w:rPr>
                    <w:t xml:space="preserve">» </w:t>
                  </w:r>
                  <w:r w:rsidR="008545CA">
                    <w:rPr>
                      <w:sz w:val="20"/>
                      <w:szCs w:val="20"/>
                    </w:rPr>
                    <w:t>июня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0949EA">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949EA">
            <w:pPr>
              <w:jc w:val="center"/>
              <w:rPr>
                <w:b/>
                <w:sz w:val="36"/>
                <w:szCs w:val="36"/>
              </w:rPr>
            </w:pPr>
          </w:p>
          <w:p w14:paraId="01F9021D" w14:textId="77777777" w:rsidR="00E71B89" w:rsidRDefault="00E71B89" w:rsidP="000949EA">
            <w:pPr>
              <w:jc w:val="center"/>
              <w:rPr>
                <w:b/>
                <w:sz w:val="36"/>
                <w:szCs w:val="36"/>
              </w:rPr>
            </w:pPr>
          </w:p>
          <w:p w14:paraId="6921CF14" w14:textId="77777777" w:rsidR="004654DB" w:rsidRDefault="004654DB" w:rsidP="00E71B89">
            <w:pPr>
              <w:spacing w:line="240" w:lineRule="auto"/>
              <w:ind w:firstLine="0"/>
              <w:jc w:val="center"/>
              <w:rPr>
                <w:b/>
                <w:sz w:val="36"/>
                <w:szCs w:val="36"/>
              </w:rPr>
            </w:pPr>
          </w:p>
          <w:p w14:paraId="348165A1" w14:textId="21A8F092" w:rsidR="00E71B89" w:rsidRPr="00783A81" w:rsidRDefault="00E71B89" w:rsidP="00E71B89">
            <w:pPr>
              <w:spacing w:line="240" w:lineRule="auto"/>
              <w:ind w:firstLine="0"/>
              <w:jc w:val="center"/>
              <w:rPr>
                <w:b/>
                <w:sz w:val="36"/>
                <w:szCs w:val="36"/>
              </w:rPr>
            </w:pPr>
            <w:r>
              <w:rPr>
                <w:b/>
                <w:sz w:val="36"/>
                <w:szCs w:val="36"/>
              </w:rPr>
              <w:t>ПРАВИЛА ЗЕМЛЕПОЛЬЗОВАНИЯ И ЗАСТРОЙКИ</w:t>
            </w:r>
          </w:p>
          <w:p w14:paraId="632491B3" w14:textId="59FBCB19" w:rsidR="00E71B89" w:rsidRPr="00783A81" w:rsidRDefault="00AC18F8" w:rsidP="00E71B89">
            <w:pPr>
              <w:spacing w:line="240" w:lineRule="auto"/>
              <w:ind w:firstLine="0"/>
              <w:jc w:val="center"/>
              <w:rPr>
                <w:b/>
                <w:sz w:val="36"/>
                <w:szCs w:val="36"/>
              </w:rPr>
            </w:pPr>
            <w:r>
              <w:rPr>
                <w:b/>
                <w:sz w:val="36"/>
                <w:szCs w:val="36"/>
              </w:rPr>
              <w:t>ЛОВЛИНСКОГО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14074830"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949EA">
            <w:pPr>
              <w:suppressAutoHyphens/>
              <w:ind w:left="-240"/>
              <w:contextualSpacing/>
              <w:jc w:val="center"/>
              <w:rPr>
                <w:b/>
                <w:sz w:val="36"/>
                <w:szCs w:val="36"/>
              </w:rPr>
            </w:pPr>
          </w:p>
          <w:p w14:paraId="3F92380B" w14:textId="77777777" w:rsidR="00E71B89" w:rsidRDefault="00E71B89" w:rsidP="000949EA">
            <w:pPr>
              <w:suppressAutoHyphens/>
              <w:ind w:left="-240"/>
              <w:contextualSpacing/>
              <w:jc w:val="center"/>
              <w:rPr>
                <w:b/>
                <w:sz w:val="36"/>
                <w:szCs w:val="36"/>
              </w:rPr>
            </w:pPr>
          </w:p>
          <w:p w14:paraId="677CE40C" w14:textId="77777777" w:rsidR="00E71B89" w:rsidRPr="00783A81" w:rsidRDefault="00E71B89" w:rsidP="000949EA">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949EA">
            <w:pPr>
              <w:jc w:val="center"/>
              <w:rPr>
                <w:b/>
              </w:rPr>
            </w:pPr>
          </w:p>
          <w:p w14:paraId="7D018805" w14:textId="517770F6" w:rsidR="00E71B89" w:rsidRDefault="00E71B89" w:rsidP="000949EA">
            <w:pPr>
              <w:jc w:val="center"/>
            </w:pPr>
          </w:p>
          <w:p w14:paraId="3ECC1510" w14:textId="3E05C960" w:rsidR="00E71B89" w:rsidRPr="00783A81" w:rsidRDefault="00E71B89" w:rsidP="000949EA">
            <w:pPr>
              <w:jc w:val="center"/>
            </w:pPr>
          </w:p>
          <w:p w14:paraId="3650DA5C" w14:textId="2B30CCCF" w:rsidR="00E71B89" w:rsidRPr="00783A81" w:rsidRDefault="00E71B89" w:rsidP="000949EA">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proofErr w:type="spellStart"/>
            <w:r w:rsidR="00DD4EAB">
              <w:t>Приёмский</w:t>
            </w:r>
            <w:proofErr w:type="spellEnd"/>
          </w:p>
          <w:p w14:paraId="61AE7C2D" w14:textId="77777777" w:rsidR="00E71B89" w:rsidRPr="00783A81" w:rsidRDefault="00E71B89" w:rsidP="000949EA">
            <w:pPr>
              <w:jc w:val="center"/>
            </w:pPr>
          </w:p>
          <w:p w14:paraId="7DDEC5D3" w14:textId="77777777" w:rsidR="00E71B89" w:rsidRDefault="00E71B89" w:rsidP="000949EA">
            <w:pPr>
              <w:jc w:val="left"/>
            </w:pPr>
            <w:r>
              <w:t xml:space="preserve">       </w:t>
            </w:r>
          </w:p>
          <w:p w14:paraId="66583D0A" w14:textId="77777777" w:rsidR="00E71B89" w:rsidRDefault="00E71B89" w:rsidP="000949EA">
            <w:pPr>
              <w:jc w:val="left"/>
            </w:pPr>
          </w:p>
          <w:p w14:paraId="0C4C51FF" w14:textId="77777777" w:rsidR="00E71B89" w:rsidRPr="00783A81" w:rsidRDefault="00E71B89" w:rsidP="00E71B89">
            <w:pPr>
              <w:ind w:firstLine="0"/>
            </w:pPr>
          </w:p>
          <w:p w14:paraId="3A9C68B9" w14:textId="3196AC06" w:rsidR="00E71B89" w:rsidRDefault="00E71B89" w:rsidP="000949EA"/>
          <w:p w14:paraId="7C52320D" w14:textId="78570EAF" w:rsidR="00DD4EAB" w:rsidRDefault="00DD4EAB" w:rsidP="000949EA"/>
          <w:p w14:paraId="3EDB5A6B" w14:textId="77777777" w:rsidR="00DD4EAB" w:rsidRPr="00783A81" w:rsidRDefault="00DD4EAB" w:rsidP="000949EA"/>
          <w:p w14:paraId="1D6A465E" w14:textId="65A6B543" w:rsidR="00E71B89" w:rsidRPr="00E71B89" w:rsidRDefault="00E71B89" w:rsidP="000949EA">
            <w:pPr>
              <w:pStyle w:val="af1"/>
              <w:jc w:val="center"/>
              <w:rPr>
                <w:bCs/>
              </w:rPr>
            </w:pPr>
            <w:r w:rsidRPr="00E71B89">
              <w:rPr>
                <w:bCs/>
              </w:rPr>
              <w:t>202</w:t>
            </w:r>
            <w:r w:rsidR="00DD4EAB">
              <w:rPr>
                <w:bCs/>
              </w:rPr>
              <w:t>3</w:t>
            </w:r>
            <w:r w:rsidRPr="00E71B89">
              <w:rPr>
                <w:bCs/>
              </w:rPr>
              <w:t xml:space="preserve"> г.</w:t>
            </w:r>
          </w:p>
          <w:p w14:paraId="111A50BA" w14:textId="77777777" w:rsidR="00E71B89" w:rsidRDefault="00E71B89" w:rsidP="000949EA">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949EA">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1EB09A6B"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proofErr w:type="spellStart"/>
            <w:r w:rsidR="00AC18F8">
              <w:rPr>
                <w:b/>
                <w:sz w:val="26"/>
                <w:szCs w:val="26"/>
              </w:rPr>
              <w:t>Ловлинского</w:t>
            </w:r>
            <w:proofErr w:type="spellEnd"/>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58661429"/>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02279102" w14:textId="09E435E9" w:rsidR="00ED1E42" w:rsidRDefault="00D16AA0" w:rsidP="00ED1E42">
      <w:pPr>
        <w:pStyle w:val="1fc"/>
        <w:rPr>
          <w:rFonts w:asciiTheme="minorHAnsi" w:eastAsiaTheme="minorEastAsia" w:hAnsiTheme="minorHAnsi" w:cstheme="minorBidi"/>
          <w:sz w:val="22"/>
          <w:szCs w:val="22"/>
        </w:rPr>
      </w:pPr>
      <w:r w:rsidRPr="00A7476A">
        <w:rPr>
          <w:b/>
        </w:rPr>
        <w:fldChar w:fldCharType="begin"/>
      </w:r>
      <w:r w:rsidR="00E55591" w:rsidRPr="00A7476A">
        <w:instrText xml:space="preserve"> TOC \o "1-7" \h \z \u </w:instrText>
      </w:r>
      <w:r w:rsidRPr="00A7476A">
        <w:rPr>
          <w:b/>
        </w:rPr>
        <w:fldChar w:fldCharType="separate"/>
      </w:r>
      <w:hyperlink w:anchor="_Toc158661429" w:history="1">
        <w:r w:rsidR="00ED1E42" w:rsidRPr="00481D8F">
          <w:rPr>
            <w:rStyle w:val="af"/>
          </w:rPr>
          <w:t>Введение</w:t>
        </w:r>
        <w:r w:rsidR="00ED1E42">
          <w:rPr>
            <w:webHidden/>
          </w:rPr>
          <w:tab/>
        </w:r>
        <w:r w:rsidR="00ED1E42">
          <w:rPr>
            <w:webHidden/>
          </w:rPr>
          <w:fldChar w:fldCharType="begin"/>
        </w:r>
        <w:r w:rsidR="00ED1E42">
          <w:rPr>
            <w:webHidden/>
          </w:rPr>
          <w:instrText xml:space="preserve"> PAGEREF _Toc158661429 \h </w:instrText>
        </w:r>
        <w:r w:rsidR="00ED1E42">
          <w:rPr>
            <w:webHidden/>
          </w:rPr>
        </w:r>
        <w:r w:rsidR="00ED1E42">
          <w:rPr>
            <w:webHidden/>
          </w:rPr>
          <w:fldChar w:fldCharType="separate"/>
        </w:r>
        <w:r w:rsidR="00561737">
          <w:rPr>
            <w:webHidden/>
          </w:rPr>
          <w:t>5</w:t>
        </w:r>
        <w:r w:rsidR="00ED1E42">
          <w:rPr>
            <w:webHidden/>
          </w:rPr>
          <w:fldChar w:fldCharType="end"/>
        </w:r>
      </w:hyperlink>
    </w:p>
    <w:p w14:paraId="42F2A7BC" w14:textId="247B5E6D" w:rsidR="00ED1E42" w:rsidRDefault="0018089B">
      <w:pPr>
        <w:pStyle w:val="2c"/>
        <w:rPr>
          <w:rFonts w:asciiTheme="minorHAnsi" w:eastAsiaTheme="minorEastAsia" w:hAnsiTheme="minorHAnsi" w:cstheme="minorBidi"/>
          <w:bCs w:val="0"/>
          <w:sz w:val="22"/>
          <w:szCs w:val="22"/>
        </w:rPr>
      </w:pPr>
      <w:hyperlink w:anchor="_Toc158661430" w:history="1">
        <w:r w:rsidR="00ED1E42" w:rsidRPr="00481D8F">
          <w:rPr>
            <w:rStyle w:val="af"/>
            <w:b/>
          </w:rPr>
          <w:t>ГЛАВА 1. Регулирование землепользования и застройки органами местного самоуправления</w:t>
        </w:r>
        <w:r w:rsidR="00ED1E42">
          <w:rPr>
            <w:webHidden/>
          </w:rPr>
          <w:tab/>
        </w:r>
        <w:r w:rsidR="00ED1E42">
          <w:rPr>
            <w:webHidden/>
          </w:rPr>
          <w:fldChar w:fldCharType="begin"/>
        </w:r>
        <w:r w:rsidR="00ED1E42">
          <w:rPr>
            <w:webHidden/>
          </w:rPr>
          <w:instrText xml:space="preserve"> PAGEREF _Toc158661430 \h </w:instrText>
        </w:r>
        <w:r w:rsidR="00ED1E42">
          <w:rPr>
            <w:webHidden/>
          </w:rPr>
        </w:r>
        <w:r w:rsidR="00ED1E42">
          <w:rPr>
            <w:webHidden/>
          </w:rPr>
          <w:fldChar w:fldCharType="separate"/>
        </w:r>
        <w:r w:rsidR="00561737">
          <w:rPr>
            <w:webHidden/>
          </w:rPr>
          <w:t>9</w:t>
        </w:r>
        <w:r w:rsidR="00ED1E42">
          <w:rPr>
            <w:webHidden/>
          </w:rPr>
          <w:fldChar w:fldCharType="end"/>
        </w:r>
      </w:hyperlink>
    </w:p>
    <w:p w14:paraId="72199F01" w14:textId="5F4A7463" w:rsidR="00ED1E42" w:rsidRDefault="0018089B" w:rsidP="00ED1E42">
      <w:pPr>
        <w:pStyle w:val="1fc"/>
        <w:rPr>
          <w:rFonts w:asciiTheme="minorHAnsi" w:eastAsiaTheme="minorEastAsia" w:hAnsiTheme="minorHAnsi" w:cstheme="minorBidi"/>
          <w:sz w:val="22"/>
          <w:szCs w:val="22"/>
        </w:rPr>
      </w:pPr>
      <w:hyperlink w:anchor="_Toc158661431" w:history="1">
        <w:r w:rsidR="00ED1E42" w:rsidRPr="00481D8F">
          <w:rPr>
            <w:rStyle w:val="af"/>
            <w:b/>
          </w:rPr>
          <w:t>Раздел 1. Общие положения</w:t>
        </w:r>
        <w:r w:rsidR="00ED1E42">
          <w:rPr>
            <w:webHidden/>
          </w:rPr>
          <w:tab/>
        </w:r>
        <w:r w:rsidR="00ED1E42">
          <w:rPr>
            <w:webHidden/>
          </w:rPr>
          <w:fldChar w:fldCharType="begin"/>
        </w:r>
        <w:r w:rsidR="00ED1E42">
          <w:rPr>
            <w:webHidden/>
          </w:rPr>
          <w:instrText xml:space="preserve"> PAGEREF _Toc158661431 \h </w:instrText>
        </w:r>
        <w:r w:rsidR="00ED1E42">
          <w:rPr>
            <w:webHidden/>
          </w:rPr>
        </w:r>
        <w:r w:rsidR="00ED1E42">
          <w:rPr>
            <w:webHidden/>
          </w:rPr>
          <w:fldChar w:fldCharType="separate"/>
        </w:r>
        <w:r w:rsidR="00561737">
          <w:rPr>
            <w:webHidden/>
          </w:rPr>
          <w:t>9</w:t>
        </w:r>
        <w:r w:rsidR="00ED1E42">
          <w:rPr>
            <w:webHidden/>
          </w:rPr>
          <w:fldChar w:fldCharType="end"/>
        </w:r>
      </w:hyperlink>
    </w:p>
    <w:p w14:paraId="5BF5D3AF" w14:textId="3D24C661" w:rsidR="00ED1E42" w:rsidRDefault="0018089B">
      <w:pPr>
        <w:pStyle w:val="72"/>
        <w:rPr>
          <w:rFonts w:asciiTheme="minorHAnsi" w:eastAsiaTheme="minorEastAsia" w:hAnsiTheme="minorHAnsi" w:cstheme="minorBidi"/>
          <w:sz w:val="22"/>
          <w:szCs w:val="22"/>
          <w:lang w:val="ru-RU" w:eastAsia="ru-RU"/>
        </w:rPr>
      </w:pPr>
      <w:hyperlink w:anchor="_Toc158661432" w:history="1">
        <w:r w:rsidR="00ED1E42" w:rsidRPr="00481D8F">
          <w:rPr>
            <w:rStyle w:val="af"/>
          </w:rPr>
          <w:t>Статья 1. Основные понятия, используемые в правилах землепользования и застройки</w:t>
        </w:r>
        <w:r w:rsidR="00ED1E42">
          <w:rPr>
            <w:webHidden/>
          </w:rPr>
          <w:tab/>
        </w:r>
        <w:r w:rsidR="00ED1E42">
          <w:rPr>
            <w:webHidden/>
          </w:rPr>
          <w:fldChar w:fldCharType="begin"/>
        </w:r>
        <w:r w:rsidR="00ED1E42">
          <w:rPr>
            <w:webHidden/>
          </w:rPr>
          <w:instrText xml:space="preserve"> PAGEREF _Toc158661432 \h </w:instrText>
        </w:r>
        <w:r w:rsidR="00ED1E42">
          <w:rPr>
            <w:webHidden/>
          </w:rPr>
        </w:r>
        <w:r w:rsidR="00ED1E42">
          <w:rPr>
            <w:webHidden/>
          </w:rPr>
          <w:fldChar w:fldCharType="separate"/>
        </w:r>
        <w:r w:rsidR="00561737">
          <w:rPr>
            <w:webHidden/>
          </w:rPr>
          <w:t>9</w:t>
        </w:r>
        <w:r w:rsidR="00ED1E42">
          <w:rPr>
            <w:webHidden/>
          </w:rPr>
          <w:fldChar w:fldCharType="end"/>
        </w:r>
      </w:hyperlink>
    </w:p>
    <w:p w14:paraId="00C6D731" w14:textId="60F5844B" w:rsidR="00ED1E42" w:rsidRDefault="0018089B">
      <w:pPr>
        <w:pStyle w:val="72"/>
        <w:rPr>
          <w:rFonts w:asciiTheme="minorHAnsi" w:eastAsiaTheme="minorEastAsia" w:hAnsiTheme="minorHAnsi" w:cstheme="minorBidi"/>
          <w:sz w:val="22"/>
          <w:szCs w:val="22"/>
          <w:lang w:val="ru-RU" w:eastAsia="ru-RU"/>
        </w:rPr>
      </w:pPr>
      <w:hyperlink w:anchor="_Toc158661433" w:history="1">
        <w:r w:rsidR="00ED1E42" w:rsidRPr="00481D8F">
          <w:rPr>
            <w:rStyle w:val="af"/>
          </w:rPr>
          <w:t>Статья 2. Основания введения, назначение и состав Правил</w:t>
        </w:r>
        <w:r w:rsidR="00ED1E42">
          <w:rPr>
            <w:webHidden/>
          </w:rPr>
          <w:tab/>
        </w:r>
        <w:r w:rsidR="00ED1E42">
          <w:rPr>
            <w:webHidden/>
          </w:rPr>
          <w:fldChar w:fldCharType="begin"/>
        </w:r>
        <w:r w:rsidR="00ED1E42">
          <w:rPr>
            <w:webHidden/>
          </w:rPr>
          <w:instrText xml:space="preserve"> PAGEREF _Toc158661433 \h </w:instrText>
        </w:r>
        <w:r w:rsidR="00ED1E42">
          <w:rPr>
            <w:webHidden/>
          </w:rPr>
        </w:r>
        <w:r w:rsidR="00ED1E42">
          <w:rPr>
            <w:webHidden/>
          </w:rPr>
          <w:fldChar w:fldCharType="separate"/>
        </w:r>
        <w:r w:rsidR="00561737">
          <w:rPr>
            <w:webHidden/>
          </w:rPr>
          <w:t>20</w:t>
        </w:r>
        <w:r w:rsidR="00ED1E42">
          <w:rPr>
            <w:webHidden/>
          </w:rPr>
          <w:fldChar w:fldCharType="end"/>
        </w:r>
      </w:hyperlink>
    </w:p>
    <w:p w14:paraId="673A1484" w14:textId="63EC7775" w:rsidR="00ED1E42" w:rsidRDefault="0018089B">
      <w:pPr>
        <w:pStyle w:val="72"/>
        <w:rPr>
          <w:rFonts w:asciiTheme="minorHAnsi" w:eastAsiaTheme="minorEastAsia" w:hAnsiTheme="minorHAnsi" w:cstheme="minorBidi"/>
          <w:sz w:val="22"/>
          <w:szCs w:val="22"/>
          <w:lang w:val="ru-RU" w:eastAsia="ru-RU"/>
        </w:rPr>
      </w:pPr>
      <w:hyperlink w:anchor="_Toc158661434" w:history="1">
        <w:r w:rsidR="00ED1E42" w:rsidRPr="00481D8F">
          <w:rPr>
            <w:rStyle w:val="af"/>
          </w:rPr>
          <w:t>Статья 3. Открытость и доступность информации о землепользовании и застройке</w:t>
        </w:r>
        <w:r w:rsidR="00ED1E42">
          <w:rPr>
            <w:webHidden/>
          </w:rPr>
          <w:tab/>
        </w:r>
        <w:r w:rsidR="00ED1E42">
          <w:rPr>
            <w:webHidden/>
          </w:rPr>
          <w:fldChar w:fldCharType="begin"/>
        </w:r>
        <w:r w:rsidR="00ED1E42">
          <w:rPr>
            <w:webHidden/>
          </w:rPr>
          <w:instrText xml:space="preserve"> PAGEREF _Toc158661434 \h </w:instrText>
        </w:r>
        <w:r w:rsidR="00ED1E42">
          <w:rPr>
            <w:webHidden/>
          </w:rPr>
        </w:r>
        <w:r w:rsidR="00ED1E42">
          <w:rPr>
            <w:webHidden/>
          </w:rPr>
          <w:fldChar w:fldCharType="separate"/>
        </w:r>
        <w:r w:rsidR="00561737">
          <w:rPr>
            <w:webHidden/>
          </w:rPr>
          <w:t>23</w:t>
        </w:r>
        <w:r w:rsidR="00ED1E42">
          <w:rPr>
            <w:webHidden/>
          </w:rPr>
          <w:fldChar w:fldCharType="end"/>
        </w:r>
      </w:hyperlink>
    </w:p>
    <w:p w14:paraId="3A32021E" w14:textId="233205CD" w:rsidR="00ED1E42" w:rsidRDefault="0018089B">
      <w:pPr>
        <w:pStyle w:val="3b"/>
        <w:rPr>
          <w:rFonts w:asciiTheme="minorHAnsi" w:eastAsiaTheme="minorEastAsia" w:hAnsiTheme="minorHAnsi" w:cstheme="minorBidi"/>
          <w:bCs w:val="0"/>
          <w:sz w:val="22"/>
          <w:szCs w:val="22"/>
        </w:rPr>
      </w:pPr>
      <w:hyperlink w:anchor="_Toc158661435" w:history="1">
        <w:r w:rsidR="00ED1E42" w:rsidRPr="00481D8F">
          <w:rPr>
            <w:rStyle w:val="af"/>
            <w:b/>
          </w:rPr>
          <w:t>Раздел 2. Права использования недвижимости, возникшие до вступления в силу Правил</w:t>
        </w:r>
        <w:r w:rsidR="00ED1E42">
          <w:rPr>
            <w:webHidden/>
          </w:rPr>
          <w:tab/>
        </w:r>
        <w:r w:rsidR="00ED1E42">
          <w:rPr>
            <w:webHidden/>
          </w:rPr>
          <w:fldChar w:fldCharType="begin"/>
        </w:r>
        <w:r w:rsidR="00ED1E42">
          <w:rPr>
            <w:webHidden/>
          </w:rPr>
          <w:instrText xml:space="preserve"> PAGEREF _Toc158661435 \h </w:instrText>
        </w:r>
        <w:r w:rsidR="00ED1E42">
          <w:rPr>
            <w:webHidden/>
          </w:rPr>
        </w:r>
        <w:r w:rsidR="00ED1E42">
          <w:rPr>
            <w:webHidden/>
          </w:rPr>
          <w:fldChar w:fldCharType="separate"/>
        </w:r>
        <w:r w:rsidR="00561737">
          <w:rPr>
            <w:webHidden/>
          </w:rPr>
          <w:t>23</w:t>
        </w:r>
        <w:r w:rsidR="00ED1E42">
          <w:rPr>
            <w:webHidden/>
          </w:rPr>
          <w:fldChar w:fldCharType="end"/>
        </w:r>
      </w:hyperlink>
    </w:p>
    <w:p w14:paraId="2B880900" w14:textId="494280E8" w:rsidR="00ED1E42" w:rsidRDefault="0018089B">
      <w:pPr>
        <w:pStyle w:val="72"/>
        <w:rPr>
          <w:rFonts w:asciiTheme="minorHAnsi" w:eastAsiaTheme="minorEastAsia" w:hAnsiTheme="minorHAnsi" w:cstheme="minorBidi"/>
          <w:sz w:val="22"/>
          <w:szCs w:val="22"/>
          <w:lang w:val="ru-RU" w:eastAsia="ru-RU"/>
        </w:rPr>
      </w:pPr>
      <w:hyperlink w:anchor="_Toc158661436" w:history="1">
        <w:r w:rsidR="00ED1E42" w:rsidRPr="00481D8F">
          <w:rPr>
            <w:rStyle w:val="af"/>
          </w:rPr>
          <w:t>Статья 4. Общие положения, относящиеся к ранее возникшим правам</w:t>
        </w:r>
        <w:r w:rsidR="00ED1E42">
          <w:rPr>
            <w:webHidden/>
          </w:rPr>
          <w:tab/>
        </w:r>
        <w:r w:rsidR="00ED1E42">
          <w:rPr>
            <w:webHidden/>
          </w:rPr>
          <w:fldChar w:fldCharType="begin"/>
        </w:r>
        <w:r w:rsidR="00ED1E42">
          <w:rPr>
            <w:webHidden/>
          </w:rPr>
          <w:instrText xml:space="preserve"> PAGEREF _Toc158661436 \h </w:instrText>
        </w:r>
        <w:r w:rsidR="00ED1E42">
          <w:rPr>
            <w:webHidden/>
          </w:rPr>
        </w:r>
        <w:r w:rsidR="00ED1E42">
          <w:rPr>
            <w:webHidden/>
          </w:rPr>
          <w:fldChar w:fldCharType="separate"/>
        </w:r>
        <w:r w:rsidR="00561737">
          <w:rPr>
            <w:webHidden/>
          </w:rPr>
          <w:t>23</w:t>
        </w:r>
        <w:r w:rsidR="00ED1E42">
          <w:rPr>
            <w:webHidden/>
          </w:rPr>
          <w:fldChar w:fldCharType="end"/>
        </w:r>
      </w:hyperlink>
    </w:p>
    <w:p w14:paraId="1CCDFF26" w14:textId="0ACC6839" w:rsidR="00ED1E42" w:rsidRDefault="0018089B">
      <w:pPr>
        <w:pStyle w:val="72"/>
        <w:rPr>
          <w:rFonts w:asciiTheme="minorHAnsi" w:eastAsiaTheme="minorEastAsia" w:hAnsiTheme="minorHAnsi" w:cstheme="minorBidi"/>
          <w:sz w:val="22"/>
          <w:szCs w:val="22"/>
          <w:lang w:val="ru-RU" w:eastAsia="ru-RU"/>
        </w:rPr>
      </w:pPr>
      <w:hyperlink w:anchor="_Toc158661437" w:history="1">
        <w:r w:rsidR="00ED1E42" w:rsidRPr="00481D8F">
          <w:rPr>
            <w:rStyle w:val="af"/>
          </w:rPr>
          <w:t>Статья 5. Использование и строительные изменения объектов недвижимости, несоответствующих Правилам</w:t>
        </w:r>
        <w:r w:rsidR="00ED1E42">
          <w:rPr>
            <w:webHidden/>
          </w:rPr>
          <w:tab/>
        </w:r>
        <w:r w:rsidR="00ED1E42">
          <w:rPr>
            <w:webHidden/>
          </w:rPr>
          <w:fldChar w:fldCharType="begin"/>
        </w:r>
        <w:r w:rsidR="00ED1E42">
          <w:rPr>
            <w:webHidden/>
          </w:rPr>
          <w:instrText xml:space="preserve"> PAGEREF _Toc158661437 \h </w:instrText>
        </w:r>
        <w:r w:rsidR="00ED1E42">
          <w:rPr>
            <w:webHidden/>
          </w:rPr>
        </w:r>
        <w:r w:rsidR="00ED1E42">
          <w:rPr>
            <w:webHidden/>
          </w:rPr>
          <w:fldChar w:fldCharType="separate"/>
        </w:r>
        <w:r w:rsidR="00561737">
          <w:rPr>
            <w:webHidden/>
          </w:rPr>
          <w:t>24</w:t>
        </w:r>
        <w:r w:rsidR="00ED1E42">
          <w:rPr>
            <w:webHidden/>
          </w:rPr>
          <w:fldChar w:fldCharType="end"/>
        </w:r>
      </w:hyperlink>
    </w:p>
    <w:p w14:paraId="25C2067C" w14:textId="7C70B17F" w:rsidR="00ED1E42" w:rsidRDefault="0018089B" w:rsidP="00ED1E42">
      <w:pPr>
        <w:pStyle w:val="1fc"/>
        <w:rPr>
          <w:rFonts w:asciiTheme="minorHAnsi" w:eastAsiaTheme="minorEastAsia" w:hAnsiTheme="minorHAnsi" w:cstheme="minorBidi"/>
          <w:sz w:val="22"/>
          <w:szCs w:val="22"/>
        </w:rPr>
      </w:pPr>
      <w:hyperlink w:anchor="_Toc158661438" w:history="1">
        <w:r w:rsidR="00ED1E42" w:rsidRPr="00481D8F">
          <w:rPr>
            <w:rStyle w:val="af"/>
            <w:b/>
          </w:rPr>
          <w:t>Раздел 3. Участники отношений, возникающих по поводу землепользования и застройки</w:t>
        </w:r>
        <w:r w:rsidR="00ED1E42">
          <w:rPr>
            <w:webHidden/>
          </w:rPr>
          <w:tab/>
        </w:r>
        <w:r w:rsidR="00ED1E42">
          <w:rPr>
            <w:webHidden/>
          </w:rPr>
          <w:fldChar w:fldCharType="begin"/>
        </w:r>
        <w:r w:rsidR="00ED1E42">
          <w:rPr>
            <w:webHidden/>
          </w:rPr>
          <w:instrText xml:space="preserve"> PAGEREF _Toc158661438 \h </w:instrText>
        </w:r>
        <w:r w:rsidR="00ED1E42">
          <w:rPr>
            <w:webHidden/>
          </w:rPr>
        </w:r>
        <w:r w:rsidR="00ED1E42">
          <w:rPr>
            <w:webHidden/>
          </w:rPr>
          <w:fldChar w:fldCharType="separate"/>
        </w:r>
        <w:r w:rsidR="00561737">
          <w:rPr>
            <w:webHidden/>
          </w:rPr>
          <w:t>25</w:t>
        </w:r>
        <w:r w:rsidR="00ED1E42">
          <w:rPr>
            <w:webHidden/>
          </w:rPr>
          <w:fldChar w:fldCharType="end"/>
        </w:r>
      </w:hyperlink>
    </w:p>
    <w:p w14:paraId="1F7F86EF" w14:textId="70045FCC" w:rsidR="00ED1E42" w:rsidRDefault="0018089B">
      <w:pPr>
        <w:pStyle w:val="72"/>
        <w:rPr>
          <w:rFonts w:asciiTheme="minorHAnsi" w:eastAsiaTheme="minorEastAsia" w:hAnsiTheme="minorHAnsi" w:cstheme="minorBidi"/>
          <w:sz w:val="22"/>
          <w:szCs w:val="22"/>
          <w:lang w:val="ru-RU" w:eastAsia="ru-RU"/>
        </w:rPr>
      </w:pPr>
      <w:hyperlink w:anchor="_Toc158661439" w:history="1">
        <w:r w:rsidR="00ED1E42" w:rsidRPr="00481D8F">
          <w:rPr>
            <w:rStyle w:val="af"/>
          </w:rPr>
          <w:t>Статья 6. Общие положения о лицах, осуществляющих землепользование и застройку, и их действиях</w:t>
        </w:r>
        <w:r w:rsidR="00ED1E42">
          <w:rPr>
            <w:webHidden/>
          </w:rPr>
          <w:tab/>
        </w:r>
        <w:r w:rsidR="00ED1E42">
          <w:rPr>
            <w:webHidden/>
          </w:rPr>
          <w:fldChar w:fldCharType="begin"/>
        </w:r>
        <w:r w:rsidR="00ED1E42">
          <w:rPr>
            <w:webHidden/>
          </w:rPr>
          <w:instrText xml:space="preserve"> PAGEREF _Toc158661439 \h </w:instrText>
        </w:r>
        <w:r w:rsidR="00ED1E42">
          <w:rPr>
            <w:webHidden/>
          </w:rPr>
        </w:r>
        <w:r w:rsidR="00ED1E42">
          <w:rPr>
            <w:webHidden/>
          </w:rPr>
          <w:fldChar w:fldCharType="separate"/>
        </w:r>
        <w:r w:rsidR="00561737">
          <w:rPr>
            <w:webHidden/>
          </w:rPr>
          <w:t>25</w:t>
        </w:r>
        <w:r w:rsidR="00ED1E42">
          <w:rPr>
            <w:webHidden/>
          </w:rPr>
          <w:fldChar w:fldCharType="end"/>
        </w:r>
      </w:hyperlink>
    </w:p>
    <w:p w14:paraId="7A684807" w14:textId="6FBF38EF" w:rsidR="00ED1E42" w:rsidRDefault="0018089B">
      <w:pPr>
        <w:pStyle w:val="72"/>
        <w:rPr>
          <w:rFonts w:asciiTheme="minorHAnsi" w:eastAsiaTheme="minorEastAsia" w:hAnsiTheme="minorHAnsi" w:cstheme="minorBidi"/>
          <w:sz w:val="22"/>
          <w:szCs w:val="22"/>
          <w:lang w:val="ru-RU" w:eastAsia="ru-RU"/>
        </w:rPr>
      </w:pPr>
      <w:hyperlink w:anchor="_Toc158661440" w:history="1">
        <w:r w:rsidR="00ED1E42" w:rsidRPr="00481D8F">
          <w:rPr>
            <w:rStyle w:val="af"/>
          </w:rPr>
          <w:t>Статья 7. Комиссия по землепользованию и застройке</w:t>
        </w:r>
        <w:r w:rsidR="00ED1E42">
          <w:rPr>
            <w:webHidden/>
          </w:rPr>
          <w:tab/>
        </w:r>
        <w:r w:rsidR="00ED1E42">
          <w:rPr>
            <w:webHidden/>
          </w:rPr>
          <w:fldChar w:fldCharType="begin"/>
        </w:r>
        <w:r w:rsidR="00ED1E42">
          <w:rPr>
            <w:webHidden/>
          </w:rPr>
          <w:instrText xml:space="preserve"> PAGEREF _Toc158661440 \h </w:instrText>
        </w:r>
        <w:r w:rsidR="00ED1E42">
          <w:rPr>
            <w:webHidden/>
          </w:rPr>
        </w:r>
        <w:r w:rsidR="00ED1E42">
          <w:rPr>
            <w:webHidden/>
          </w:rPr>
          <w:fldChar w:fldCharType="separate"/>
        </w:r>
        <w:r w:rsidR="00561737">
          <w:rPr>
            <w:webHidden/>
          </w:rPr>
          <w:t>26</w:t>
        </w:r>
        <w:r w:rsidR="00ED1E42">
          <w:rPr>
            <w:webHidden/>
          </w:rPr>
          <w:fldChar w:fldCharType="end"/>
        </w:r>
      </w:hyperlink>
    </w:p>
    <w:p w14:paraId="0DA02025" w14:textId="211A7303" w:rsidR="00ED1E42" w:rsidRDefault="0018089B" w:rsidP="00ED1E42">
      <w:pPr>
        <w:pStyle w:val="1fc"/>
        <w:rPr>
          <w:rFonts w:asciiTheme="minorHAnsi" w:eastAsiaTheme="minorEastAsia" w:hAnsiTheme="minorHAnsi" w:cstheme="minorBidi"/>
          <w:sz w:val="22"/>
          <w:szCs w:val="22"/>
        </w:rPr>
      </w:pPr>
      <w:hyperlink w:anchor="_Toc158661441" w:history="1">
        <w:r w:rsidR="00ED1E42" w:rsidRPr="00481D8F">
          <w:rPr>
            <w:rStyle w:val="af"/>
            <w:b/>
          </w:rPr>
          <w:t>Раздел 4. Предоставление прав на земельные участки</w:t>
        </w:r>
        <w:r w:rsidR="00ED1E42">
          <w:rPr>
            <w:webHidden/>
          </w:rPr>
          <w:tab/>
        </w:r>
        <w:r w:rsidR="00ED1E42">
          <w:rPr>
            <w:webHidden/>
          </w:rPr>
          <w:fldChar w:fldCharType="begin"/>
        </w:r>
        <w:r w:rsidR="00ED1E42">
          <w:rPr>
            <w:webHidden/>
          </w:rPr>
          <w:instrText xml:space="preserve"> PAGEREF _Toc158661441 \h </w:instrText>
        </w:r>
        <w:r w:rsidR="00ED1E42">
          <w:rPr>
            <w:webHidden/>
          </w:rPr>
        </w:r>
        <w:r w:rsidR="00ED1E42">
          <w:rPr>
            <w:webHidden/>
          </w:rPr>
          <w:fldChar w:fldCharType="separate"/>
        </w:r>
        <w:r w:rsidR="00561737">
          <w:rPr>
            <w:webHidden/>
          </w:rPr>
          <w:t>27</w:t>
        </w:r>
        <w:r w:rsidR="00ED1E42">
          <w:rPr>
            <w:webHidden/>
          </w:rPr>
          <w:fldChar w:fldCharType="end"/>
        </w:r>
      </w:hyperlink>
    </w:p>
    <w:p w14:paraId="52FDD89F" w14:textId="6DAA5582" w:rsidR="00ED1E42" w:rsidRDefault="0018089B">
      <w:pPr>
        <w:pStyle w:val="72"/>
        <w:rPr>
          <w:rFonts w:asciiTheme="minorHAnsi" w:eastAsiaTheme="minorEastAsia" w:hAnsiTheme="minorHAnsi" w:cstheme="minorBidi"/>
          <w:sz w:val="22"/>
          <w:szCs w:val="22"/>
          <w:lang w:val="ru-RU" w:eastAsia="ru-RU"/>
        </w:rPr>
      </w:pPr>
      <w:hyperlink w:anchor="_Toc158661442" w:history="1">
        <w:r w:rsidR="00ED1E42" w:rsidRPr="00481D8F">
          <w:rPr>
            <w:rStyle w:val="af"/>
          </w:rPr>
          <w:t>Статья 8. Общие положения предоставления прав на земельные участки</w:t>
        </w:r>
        <w:r w:rsidR="00ED1E42">
          <w:rPr>
            <w:webHidden/>
          </w:rPr>
          <w:tab/>
        </w:r>
        <w:r w:rsidR="00ED1E42">
          <w:rPr>
            <w:webHidden/>
          </w:rPr>
          <w:fldChar w:fldCharType="begin"/>
        </w:r>
        <w:r w:rsidR="00ED1E42">
          <w:rPr>
            <w:webHidden/>
          </w:rPr>
          <w:instrText xml:space="preserve"> PAGEREF _Toc158661442 \h </w:instrText>
        </w:r>
        <w:r w:rsidR="00ED1E42">
          <w:rPr>
            <w:webHidden/>
          </w:rPr>
        </w:r>
        <w:r w:rsidR="00ED1E42">
          <w:rPr>
            <w:webHidden/>
          </w:rPr>
          <w:fldChar w:fldCharType="separate"/>
        </w:r>
        <w:r w:rsidR="00561737">
          <w:rPr>
            <w:webHidden/>
          </w:rPr>
          <w:t>27</w:t>
        </w:r>
        <w:r w:rsidR="00ED1E42">
          <w:rPr>
            <w:webHidden/>
          </w:rPr>
          <w:fldChar w:fldCharType="end"/>
        </w:r>
      </w:hyperlink>
    </w:p>
    <w:p w14:paraId="6F6C39E7" w14:textId="18D7BC10" w:rsidR="00ED1E42" w:rsidRDefault="0018089B">
      <w:pPr>
        <w:pStyle w:val="72"/>
        <w:rPr>
          <w:rFonts w:asciiTheme="minorHAnsi" w:eastAsiaTheme="minorEastAsia" w:hAnsiTheme="minorHAnsi" w:cstheme="minorBidi"/>
          <w:sz w:val="22"/>
          <w:szCs w:val="22"/>
          <w:lang w:val="ru-RU" w:eastAsia="ru-RU"/>
        </w:rPr>
      </w:pPr>
      <w:hyperlink w:anchor="_Toc158661443" w:history="1">
        <w:r w:rsidR="00ED1E42" w:rsidRPr="00481D8F">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ED1E42">
          <w:rPr>
            <w:webHidden/>
          </w:rPr>
          <w:tab/>
        </w:r>
        <w:r w:rsidR="00ED1E42">
          <w:rPr>
            <w:webHidden/>
          </w:rPr>
          <w:fldChar w:fldCharType="begin"/>
        </w:r>
        <w:r w:rsidR="00ED1E42">
          <w:rPr>
            <w:webHidden/>
          </w:rPr>
          <w:instrText xml:space="preserve"> PAGEREF _Toc158661443 \h </w:instrText>
        </w:r>
        <w:r w:rsidR="00ED1E42">
          <w:rPr>
            <w:webHidden/>
          </w:rPr>
        </w:r>
        <w:r w:rsidR="00ED1E42">
          <w:rPr>
            <w:webHidden/>
          </w:rPr>
          <w:fldChar w:fldCharType="separate"/>
        </w:r>
        <w:r w:rsidR="00561737">
          <w:rPr>
            <w:webHidden/>
          </w:rPr>
          <w:t>33</w:t>
        </w:r>
        <w:r w:rsidR="00ED1E42">
          <w:rPr>
            <w:webHidden/>
          </w:rPr>
          <w:fldChar w:fldCharType="end"/>
        </w:r>
      </w:hyperlink>
    </w:p>
    <w:p w14:paraId="25F65392" w14:textId="5412AE6C" w:rsidR="00ED1E42" w:rsidRDefault="0018089B">
      <w:pPr>
        <w:pStyle w:val="72"/>
        <w:rPr>
          <w:rFonts w:asciiTheme="minorHAnsi" w:eastAsiaTheme="minorEastAsia" w:hAnsiTheme="minorHAnsi" w:cstheme="minorBidi"/>
          <w:sz w:val="22"/>
          <w:szCs w:val="22"/>
          <w:lang w:val="ru-RU" w:eastAsia="ru-RU"/>
        </w:rPr>
      </w:pPr>
      <w:hyperlink w:anchor="_Toc158661444" w:history="1">
        <w:r w:rsidR="00ED1E42" w:rsidRPr="00481D8F">
          <w:rPr>
            <w:rStyle w:val="af"/>
          </w:rPr>
          <w:t>Статья 10. Приобретение прав на земельные участки, на которых расположены объекты недвижимости</w:t>
        </w:r>
        <w:r w:rsidR="00ED1E42">
          <w:rPr>
            <w:webHidden/>
          </w:rPr>
          <w:tab/>
        </w:r>
        <w:r w:rsidR="00ED1E42">
          <w:rPr>
            <w:webHidden/>
          </w:rPr>
          <w:fldChar w:fldCharType="begin"/>
        </w:r>
        <w:r w:rsidR="00ED1E42">
          <w:rPr>
            <w:webHidden/>
          </w:rPr>
          <w:instrText xml:space="preserve"> PAGEREF _Toc158661444 \h </w:instrText>
        </w:r>
        <w:r w:rsidR="00ED1E42">
          <w:rPr>
            <w:webHidden/>
          </w:rPr>
        </w:r>
        <w:r w:rsidR="00ED1E42">
          <w:rPr>
            <w:webHidden/>
          </w:rPr>
          <w:fldChar w:fldCharType="separate"/>
        </w:r>
        <w:r w:rsidR="00561737">
          <w:rPr>
            <w:webHidden/>
          </w:rPr>
          <w:t>33</w:t>
        </w:r>
        <w:r w:rsidR="00ED1E42">
          <w:rPr>
            <w:webHidden/>
          </w:rPr>
          <w:fldChar w:fldCharType="end"/>
        </w:r>
      </w:hyperlink>
    </w:p>
    <w:p w14:paraId="75F0DD3B" w14:textId="22A4EDBD" w:rsidR="00ED1E42" w:rsidRDefault="0018089B" w:rsidP="00ED1E42">
      <w:pPr>
        <w:pStyle w:val="1fc"/>
        <w:rPr>
          <w:rFonts w:asciiTheme="minorHAnsi" w:eastAsiaTheme="minorEastAsia" w:hAnsiTheme="minorHAnsi" w:cstheme="minorBidi"/>
          <w:sz w:val="22"/>
          <w:szCs w:val="22"/>
        </w:rPr>
      </w:pPr>
      <w:hyperlink w:anchor="_Toc158661445" w:history="1">
        <w:r w:rsidR="00ED1E42" w:rsidRPr="00481D8F">
          <w:rPr>
            <w:rStyle w:val="af"/>
            <w:b/>
          </w:rPr>
          <w:t>Раздел 5. Прекращение и ограничение прав на земельные участки. Сервитуты</w:t>
        </w:r>
        <w:r w:rsidR="00ED1E42">
          <w:rPr>
            <w:webHidden/>
          </w:rPr>
          <w:tab/>
        </w:r>
        <w:r w:rsidR="00ED1E42">
          <w:rPr>
            <w:webHidden/>
          </w:rPr>
          <w:fldChar w:fldCharType="begin"/>
        </w:r>
        <w:r w:rsidR="00ED1E42">
          <w:rPr>
            <w:webHidden/>
          </w:rPr>
          <w:instrText xml:space="preserve"> PAGEREF _Toc158661445 \h </w:instrText>
        </w:r>
        <w:r w:rsidR="00ED1E42">
          <w:rPr>
            <w:webHidden/>
          </w:rPr>
        </w:r>
        <w:r w:rsidR="00ED1E42">
          <w:rPr>
            <w:webHidden/>
          </w:rPr>
          <w:fldChar w:fldCharType="separate"/>
        </w:r>
        <w:r w:rsidR="00561737">
          <w:rPr>
            <w:webHidden/>
          </w:rPr>
          <w:t>35</w:t>
        </w:r>
        <w:r w:rsidR="00ED1E42">
          <w:rPr>
            <w:webHidden/>
          </w:rPr>
          <w:fldChar w:fldCharType="end"/>
        </w:r>
      </w:hyperlink>
    </w:p>
    <w:p w14:paraId="34640E6E" w14:textId="1967FDB2" w:rsidR="00ED1E42" w:rsidRDefault="0018089B">
      <w:pPr>
        <w:pStyle w:val="72"/>
        <w:rPr>
          <w:rFonts w:asciiTheme="minorHAnsi" w:eastAsiaTheme="minorEastAsia" w:hAnsiTheme="minorHAnsi" w:cstheme="minorBidi"/>
          <w:sz w:val="22"/>
          <w:szCs w:val="22"/>
          <w:lang w:val="ru-RU" w:eastAsia="ru-RU"/>
        </w:rPr>
      </w:pPr>
      <w:hyperlink w:anchor="_Toc158661446" w:history="1">
        <w:r w:rsidR="00ED1E42" w:rsidRPr="00481D8F">
          <w:rPr>
            <w:rStyle w:val="af"/>
          </w:rPr>
          <w:t>Статья 11. Прекращение прав на земельные участки.</w:t>
        </w:r>
        <w:r w:rsidR="00ED1E42">
          <w:rPr>
            <w:webHidden/>
          </w:rPr>
          <w:tab/>
        </w:r>
        <w:r w:rsidR="00ED1E42">
          <w:rPr>
            <w:webHidden/>
          </w:rPr>
          <w:fldChar w:fldCharType="begin"/>
        </w:r>
        <w:r w:rsidR="00ED1E42">
          <w:rPr>
            <w:webHidden/>
          </w:rPr>
          <w:instrText xml:space="preserve"> PAGEREF _Toc158661446 \h </w:instrText>
        </w:r>
        <w:r w:rsidR="00ED1E42">
          <w:rPr>
            <w:webHidden/>
          </w:rPr>
        </w:r>
        <w:r w:rsidR="00ED1E42">
          <w:rPr>
            <w:webHidden/>
          </w:rPr>
          <w:fldChar w:fldCharType="separate"/>
        </w:r>
        <w:r w:rsidR="00561737">
          <w:rPr>
            <w:webHidden/>
          </w:rPr>
          <w:t>35</w:t>
        </w:r>
        <w:r w:rsidR="00ED1E42">
          <w:rPr>
            <w:webHidden/>
          </w:rPr>
          <w:fldChar w:fldCharType="end"/>
        </w:r>
      </w:hyperlink>
    </w:p>
    <w:p w14:paraId="7D8A5E4F" w14:textId="3105D7D2" w:rsidR="00ED1E42" w:rsidRDefault="0018089B" w:rsidP="00ED1E42">
      <w:pPr>
        <w:pStyle w:val="1fc"/>
        <w:rPr>
          <w:rFonts w:asciiTheme="minorHAnsi" w:eastAsiaTheme="minorEastAsia" w:hAnsiTheme="minorHAnsi" w:cstheme="minorBidi"/>
          <w:sz w:val="22"/>
          <w:szCs w:val="22"/>
        </w:rPr>
      </w:pPr>
      <w:hyperlink w:anchor="_Toc158661447" w:history="1">
        <w:r w:rsidR="00ED1E42" w:rsidRPr="00481D8F">
          <w:rPr>
            <w:rStyle w:val="af"/>
          </w:rPr>
          <w:t>1. Права на земельный участок прекращаются по основаниям, установленным федеральным законодательством.</w:t>
        </w:r>
        <w:r w:rsidR="00ED1E42">
          <w:rPr>
            <w:webHidden/>
          </w:rPr>
          <w:tab/>
        </w:r>
        <w:r w:rsidR="00ED1E42">
          <w:rPr>
            <w:webHidden/>
          </w:rPr>
          <w:fldChar w:fldCharType="begin"/>
        </w:r>
        <w:r w:rsidR="00ED1E42">
          <w:rPr>
            <w:webHidden/>
          </w:rPr>
          <w:instrText xml:space="preserve"> PAGEREF _Toc158661447 \h </w:instrText>
        </w:r>
        <w:r w:rsidR="00ED1E42">
          <w:rPr>
            <w:webHidden/>
          </w:rPr>
        </w:r>
        <w:r w:rsidR="00ED1E42">
          <w:rPr>
            <w:webHidden/>
          </w:rPr>
          <w:fldChar w:fldCharType="separate"/>
        </w:r>
        <w:r w:rsidR="00561737">
          <w:rPr>
            <w:webHidden/>
          </w:rPr>
          <w:t>35</w:t>
        </w:r>
        <w:r w:rsidR="00ED1E42">
          <w:rPr>
            <w:webHidden/>
          </w:rPr>
          <w:fldChar w:fldCharType="end"/>
        </w:r>
      </w:hyperlink>
    </w:p>
    <w:p w14:paraId="4051006C" w14:textId="6C4B90F9" w:rsidR="00ED1E42" w:rsidRDefault="0018089B">
      <w:pPr>
        <w:pStyle w:val="72"/>
        <w:rPr>
          <w:rFonts w:asciiTheme="minorHAnsi" w:eastAsiaTheme="minorEastAsia" w:hAnsiTheme="minorHAnsi" w:cstheme="minorBidi"/>
          <w:sz w:val="22"/>
          <w:szCs w:val="22"/>
          <w:lang w:val="ru-RU" w:eastAsia="ru-RU"/>
        </w:rPr>
      </w:pPr>
      <w:hyperlink w:anchor="_Toc158661448" w:history="1">
        <w:r w:rsidR="00ED1E42" w:rsidRPr="00481D8F">
          <w:rPr>
            <w:rStyle w:val="af"/>
          </w:rPr>
          <w:t>Статья 12. Право ограниченного пользования чужим земельным участком (сервитут, публичный сервитут)</w:t>
        </w:r>
        <w:r w:rsidR="00ED1E42">
          <w:rPr>
            <w:webHidden/>
          </w:rPr>
          <w:tab/>
        </w:r>
        <w:r w:rsidR="00ED1E42">
          <w:rPr>
            <w:webHidden/>
          </w:rPr>
          <w:fldChar w:fldCharType="begin"/>
        </w:r>
        <w:r w:rsidR="00ED1E42">
          <w:rPr>
            <w:webHidden/>
          </w:rPr>
          <w:instrText xml:space="preserve"> PAGEREF _Toc158661448 \h </w:instrText>
        </w:r>
        <w:r w:rsidR="00ED1E42">
          <w:rPr>
            <w:webHidden/>
          </w:rPr>
        </w:r>
        <w:r w:rsidR="00ED1E42">
          <w:rPr>
            <w:webHidden/>
          </w:rPr>
          <w:fldChar w:fldCharType="separate"/>
        </w:r>
        <w:r w:rsidR="00561737">
          <w:rPr>
            <w:webHidden/>
          </w:rPr>
          <w:t>35</w:t>
        </w:r>
        <w:r w:rsidR="00ED1E42">
          <w:rPr>
            <w:webHidden/>
          </w:rPr>
          <w:fldChar w:fldCharType="end"/>
        </w:r>
      </w:hyperlink>
    </w:p>
    <w:p w14:paraId="7E8A15A8" w14:textId="0231E403" w:rsidR="00ED1E42" w:rsidRPr="007A1C3D" w:rsidRDefault="0018089B">
      <w:pPr>
        <w:pStyle w:val="72"/>
        <w:rPr>
          <w:rFonts w:asciiTheme="minorHAnsi" w:eastAsiaTheme="minorEastAsia" w:hAnsiTheme="minorHAnsi" w:cstheme="minorBidi"/>
          <w:sz w:val="22"/>
          <w:szCs w:val="22"/>
          <w:lang w:val="ru-RU" w:eastAsia="ru-RU"/>
        </w:rPr>
      </w:pPr>
      <w:hyperlink w:anchor="_Toc158661449" w:history="1">
        <w:r w:rsidR="00ED1E42" w:rsidRPr="00481D8F">
          <w:rPr>
            <w:rStyle w:val="af"/>
          </w:rPr>
          <w:t>Статья 13. Ограничение прав на землю</w:t>
        </w:r>
        <w:r w:rsidR="00ED1E42">
          <w:rPr>
            <w:webHidden/>
          </w:rPr>
          <w:tab/>
        </w:r>
        <w:r w:rsidR="00ED1E42">
          <w:rPr>
            <w:webHidden/>
          </w:rPr>
          <w:fldChar w:fldCharType="begin"/>
        </w:r>
        <w:r w:rsidR="00ED1E42">
          <w:rPr>
            <w:webHidden/>
          </w:rPr>
          <w:instrText xml:space="preserve"> PAGEREF _Toc158661449 \h </w:instrText>
        </w:r>
        <w:r w:rsidR="00ED1E42">
          <w:rPr>
            <w:webHidden/>
          </w:rPr>
        </w:r>
        <w:r w:rsidR="00ED1E42">
          <w:rPr>
            <w:webHidden/>
          </w:rPr>
          <w:fldChar w:fldCharType="separate"/>
        </w:r>
        <w:r w:rsidR="00561737">
          <w:rPr>
            <w:webHidden/>
          </w:rPr>
          <w:t>3</w:t>
        </w:r>
        <w:r w:rsidR="00ED1E42">
          <w:rPr>
            <w:webHidden/>
          </w:rPr>
          <w:fldChar w:fldCharType="end"/>
        </w:r>
      </w:hyperlink>
      <w:r w:rsidR="007A1C3D">
        <w:rPr>
          <w:lang w:val="ru-RU"/>
        </w:rPr>
        <w:t>7</w:t>
      </w:r>
    </w:p>
    <w:p w14:paraId="126DD9DA" w14:textId="09FCA1A9" w:rsidR="00ED1E42" w:rsidRDefault="0018089B">
      <w:pPr>
        <w:pStyle w:val="2c"/>
        <w:rPr>
          <w:rFonts w:asciiTheme="minorHAnsi" w:eastAsiaTheme="minorEastAsia" w:hAnsiTheme="minorHAnsi" w:cstheme="minorBidi"/>
          <w:bCs w:val="0"/>
          <w:sz w:val="22"/>
          <w:szCs w:val="22"/>
        </w:rPr>
      </w:pPr>
      <w:hyperlink w:anchor="_Toc158661450" w:history="1">
        <w:r w:rsidR="00ED1E42" w:rsidRPr="00481D8F">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D1E42">
          <w:rPr>
            <w:webHidden/>
          </w:rPr>
          <w:tab/>
        </w:r>
        <w:r w:rsidR="00ED1E42">
          <w:rPr>
            <w:webHidden/>
          </w:rPr>
          <w:fldChar w:fldCharType="begin"/>
        </w:r>
        <w:r w:rsidR="00ED1E42">
          <w:rPr>
            <w:webHidden/>
          </w:rPr>
          <w:instrText xml:space="preserve"> PAGEREF _Toc158661450 \h </w:instrText>
        </w:r>
        <w:r w:rsidR="00ED1E42">
          <w:rPr>
            <w:webHidden/>
          </w:rPr>
        </w:r>
        <w:r w:rsidR="00ED1E42">
          <w:rPr>
            <w:webHidden/>
          </w:rPr>
          <w:fldChar w:fldCharType="separate"/>
        </w:r>
        <w:r w:rsidR="00561737">
          <w:rPr>
            <w:webHidden/>
          </w:rPr>
          <w:t>3</w:t>
        </w:r>
        <w:r w:rsidR="00ED1E42">
          <w:rPr>
            <w:webHidden/>
          </w:rPr>
          <w:fldChar w:fldCharType="end"/>
        </w:r>
      </w:hyperlink>
      <w:r w:rsidR="007A1C3D">
        <w:t>7</w:t>
      </w:r>
    </w:p>
    <w:p w14:paraId="1B4B3193" w14:textId="159B5960" w:rsidR="00ED1E42" w:rsidRPr="007A1C3D" w:rsidRDefault="0018089B">
      <w:pPr>
        <w:pStyle w:val="72"/>
        <w:rPr>
          <w:rFonts w:asciiTheme="minorHAnsi" w:eastAsiaTheme="minorEastAsia" w:hAnsiTheme="minorHAnsi" w:cstheme="minorBidi"/>
          <w:sz w:val="22"/>
          <w:szCs w:val="22"/>
          <w:lang w:val="ru-RU" w:eastAsia="ru-RU"/>
        </w:rPr>
      </w:pPr>
      <w:hyperlink w:anchor="_Toc158661451" w:history="1">
        <w:r w:rsidR="00ED1E42" w:rsidRPr="00481D8F">
          <w:rPr>
            <w:rStyle w:val="af"/>
          </w:rPr>
          <w:t>Статья 14. Градостроительный регламент</w:t>
        </w:r>
        <w:r w:rsidR="00ED1E42">
          <w:rPr>
            <w:webHidden/>
          </w:rPr>
          <w:tab/>
        </w:r>
        <w:r w:rsidR="00ED1E42">
          <w:rPr>
            <w:webHidden/>
          </w:rPr>
          <w:fldChar w:fldCharType="begin"/>
        </w:r>
        <w:r w:rsidR="00ED1E42">
          <w:rPr>
            <w:webHidden/>
          </w:rPr>
          <w:instrText xml:space="preserve"> PAGEREF _Toc158661451 \h </w:instrText>
        </w:r>
        <w:r w:rsidR="00ED1E42">
          <w:rPr>
            <w:webHidden/>
          </w:rPr>
        </w:r>
        <w:r w:rsidR="00ED1E42">
          <w:rPr>
            <w:webHidden/>
          </w:rPr>
          <w:fldChar w:fldCharType="separate"/>
        </w:r>
        <w:r w:rsidR="00561737">
          <w:rPr>
            <w:webHidden/>
          </w:rPr>
          <w:t>3</w:t>
        </w:r>
        <w:r w:rsidR="00ED1E42">
          <w:rPr>
            <w:webHidden/>
          </w:rPr>
          <w:fldChar w:fldCharType="end"/>
        </w:r>
      </w:hyperlink>
      <w:r w:rsidR="007A1C3D">
        <w:rPr>
          <w:lang w:val="ru-RU"/>
        </w:rPr>
        <w:t>7</w:t>
      </w:r>
    </w:p>
    <w:p w14:paraId="2EB9A2C7" w14:textId="59FBAC85" w:rsidR="00ED1E42" w:rsidRPr="007A1C3D" w:rsidRDefault="0018089B">
      <w:pPr>
        <w:pStyle w:val="72"/>
        <w:rPr>
          <w:rFonts w:asciiTheme="minorHAnsi" w:eastAsiaTheme="minorEastAsia" w:hAnsiTheme="minorHAnsi" w:cstheme="minorBidi"/>
          <w:sz w:val="22"/>
          <w:szCs w:val="22"/>
          <w:lang w:val="ru-RU" w:eastAsia="ru-RU"/>
        </w:rPr>
      </w:pPr>
      <w:hyperlink w:anchor="_Toc158661452" w:history="1">
        <w:r w:rsidR="00ED1E42" w:rsidRPr="00481D8F">
          <w:rPr>
            <w:rStyle w:val="af"/>
          </w:rPr>
          <w:t>Статья 15. Виды разрешенного использования земельных участков 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_Toc158661452 \h </w:instrText>
        </w:r>
        <w:r w:rsidR="00ED1E42">
          <w:rPr>
            <w:webHidden/>
          </w:rPr>
        </w:r>
        <w:r w:rsidR="00ED1E42">
          <w:rPr>
            <w:webHidden/>
          </w:rPr>
          <w:fldChar w:fldCharType="end"/>
        </w:r>
      </w:hyperlink>
      <w:r w:rsidR="007A1C3D">
        <w:rPr>
          <w:lang w:val="ru-RU"/>
        </w:rPr>
        <w:t>39</w:t>
      </w:r>
    </w:p>
    <w:p w14:paraId="22A685FC" w14:textId="1DD1123B" w:rsidR="00ED1E42" w:rsidRPr="007A1C3D" w:rsidRDefault="0018089B">
      <w:pPr>
        <w:pStyle w:val="72"/>
        <w:rPr>
          <w:rFonts w:asciiTheme="minorHAnsi" w:eastAsiaTheme="minorEastAsia" w:hAnsiTheme="minorHAnsi" w:cstheme="minorBidi"/>
          <w:sz w:val="22"/>
          <w:szCs w:val="22"/>
          <w:lang w:val="ru-RU" w:eastAsia="ru-RU"/>
        </w:rPr>
      </w:pPr>
      <w:hyperlink w:anchor="_Toc158661453" w:history="1">
        <w:r w:rsidR="00ED1E42" w:rsidRPr="00481D8F">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_Toc158661453 \h </w:instrText>
        </w:r>
        <w:r w:rsidR="00ED1E42">
          <w:rPr>
            <w:webHidden/>
          </w:rPr>
        </w:r>
        <w:r w:rsidR="00ED1E42">
          <w:rPr>
            <w:webHidden/>
          </w:rPr>
          <w:fldChar w:fldCharType="separate"/>
        </w:r>
        <w:r w:rsidR="00561737">
          <w:rPr>
            <w:webHidden/>
          </w:rPr>
          <w:t>4</w:t>
        </w:r>
        <w:r w:rsidR="00ED1E42">
          <w:rPr>
            <w:webHidden/>
          </w:rPr>
          <w:fldChar w:fldCharType="end"/>
        </w:r>
      </w:hyperlink>
      <w:r w:rsidR="007A1C3D">
        <w:rPr>
          <w:lang w:val="ru-RU"/>
        </w:rPr>
        <w:t>0</w:t>
      </w:r>
    </w:p>
    <w:p w14:paraId="696ED848" w14:textId="56435C91" w:rsidR="00ED1E42" w:rsidRPr="007A1C3D" w:rsidRDefault="0018089B">
      <w:pPr>
        <w:pStyle w:val="72"/>
        <w:rPr>
          <w:rFonts w:asciiTheme="minorHAnsi" w:eastAsiaTheme="minorEastAsia" w:hAnsiTheme="minorHAnsi" w:cstheme="minorBidi"/>
          <w:sz w:val="22"/>
          <w:szCs w:val="22"/>
          <w:lang w:val="ru-RU" w:eastAsia="ru-RU"/>
        </w:rPr>
      </w:pPr>
      <w:hyperlink w:anchor="_Toc158661454" w:history="1">
        <w:r w:rsidR="00ED1E42" w:rsidRPr="00481D8F">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D1E42">
          <w:rPr>
            <w:webHidden/>
          </w:rPr>
          <w:tab/>
        </w:r>
        <w:r w:rsidR="00ED1E42">
          <w:rPr>
            <w:webHidden/>
          </w:rPr>
          <w:fldChar w:fldCharType="begin"/>
        </w:r>
        <w:r w:rsidR="00ED1E42">
          <w:rPr>
            <w:webHidden/>
          </w:rPr>
          <w:instrText xml:space="preserve"> PAGEREF _Toc158661454 \h </w:instrText>
        </w:r>
        <w:r w:rsidR="00ED1E42">
          <w:rPr>
            <w:webHidden/>
          </w:rPr>
        </w:r>
        <w:r w:rsidR="00ED1E42">
          <w:rPr>
            <w:webHidden/>
          </w:rPr>
          <w:fldChar w:fldCharType="separate"/>
        </w:r>
        <w:r w:rsidR="00561737">
          <w:rPr>
            <w:webHidden/>
          </w:rPr>
          <w:t>4</w:t>
        </w:r>
        <w:r w:rsidR="00ED1E42">
          <w:rPr>
            <w:webHidden/>
          </w:rPr>
          <w:fldChar w:fldCharType="end"/>
        </w:r>
      </w:hyperlink>
      <w:r w:rsidR="007A1C3D">
        <w:rPr>
          <w:lang w:val="ru-RU"/>
        </w:rPr>
        <w:t>0</w:t>
      </w:r>
    </w:p>
    <w:p w14:paraId="5C6C23C9" w14:textId="312E4A5B" w:rsidR="00ED1E42" w:rsidRPr="00251EC0" w:rsidRDefault="0018089B">
      <w:pPr>
        <w:pStyle w:val="72"/>
        <w:rPr>
          <w:rFonts w:asciiTheme="minorHAnsi" w:eastAsiaTheme="minorEastAsia" w:hAnsiTheme="minorHAnsi" w:cstheme="minorBidi"/>
          <w:sz w:val="22"/>
          <w:szCs w:val="22"/>
          <w:lang w:val="ru-RU" w:eastAsia="ru-RU"/>
        </w:rPr>
      </w:pPr>
      <w:hyperlink w:anchor="_Toc158661455" w:history="1">
        <w:r w:rsidR="00ED1E42" w:rsidRPr="00481D8F">
          <w:rPr>
            <w:rStyle w:val="af"/>
          </w:rPr>
          <w:t>Статья 18. Отклонение от предельных параметров разрешенного строительства, реконструкции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_Toc158661455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2</w:t>
      </w:r>
    </w:p>
    <w:p w14:paraId="3BA5C9DC" w14:textId="6014078A" w:rsidR="00ED1E42" w:rsidRPr="00251EC0" w:rsidRDefault="0018089B">
      <w:pPr>
        <w:pStyle w:val="72"/>
        <w:rPr>
          <w:rFonts w:asciiTheme="minorHAnsi" w:eastAsiaTheme="minorEastAsia" w:hAnsiTheme="minorHAnsi" w:cstheme="minorBidi"/>
          <w:sz w:val="22"/>
          <w:szCs w:val="22"/>
          <w:lang w:val="ru-RU" w:eastAsia="ru-RU"/>
        </w:rPr>
      </w:pPr>
      <w:hyperlink w:anchor="_Toc158661456" w:history="1">
        <w:r w:rsidR="00ED1E42" w:rsidRPr="00481D8F">
          <w:rPr>
            <w:rStyle w:val="af"/>
          </w:rPr>
          <w:t>Статья 19. Архитектурно-градостроительный облик объекта капитального строительства.</w:t>
        </w:r>
        <w:r w:rsidR="00ED1E42">
          <w:rPr>
            <w:webHidden/>
          </w:rPr>
          <w:tab/>
        </w:r>
        <w:r w:rsidR="00ED1E42">
          <w:rPr>
            <w:webHidden/>
          </w:rPr>
          <w:fldChar w:fldCharType="begin"/>
        </w:r>
        <w:r w:rsidR="00ED1E42">
          <w:rPr>
            <w:webHidden/>
          </w:rPr>
          <w:instrText xml:space="preserve"> PAGEREF _Toc158661456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4</w:t>
      </w:r>
    </w:p>
    <w:p w14:paraId="623DCFB7" w14:textId="635CDFF8" w:rsidR="00ED1E42" w:rsidRDefault="0018089B" w:rsidP="00ED1E42">
      <w:pPr>
        <w:pStyle w:val="1fc"/>
        <w:rPr>
          <w:rFonts w:asciiTheme="minorHAnsi" w:eastAsiaTheme="minorEastAsia" w:hAnsiTheme="minorHAnsi" w:cstheme="minorBidi"/>
          <w:sz w:val="22"/>
          <w:szCs w:val="22"/>
        </w:rPr>
      </w:pPr>
      <w:hyperlink w:anchor="_Toc158661457" w:history="1">
        <w:r w:rsidR="00ED1E42" w:rsidRPr="00481D8F">
          <w:rPr>
            <w:rStyle w:val="af"/>
            <w:b/>
          </w:rPr>
          <w:t>ГЛАВА 3. Подготовка документации по планировке территории</w:t>
        </w:r>
        <w:r w:rsidR="00ED1E42">
          <w:rPr>
            <w:webHidden/>
          </w:rPr>
          <w:tab/>
        </w:r>
        <w:r w:rsidR="00ED1E42">
          <w:rPr>
            <w:webHidden/>
          </w:rPr>
          <w:fldChar w:fldCharType="begin"/>
        </w:r>
        <w:r w:rsidR="00ED1E42">
          <w:rPr>
            <w:webHidden/>
          </w:rPr>
          <w:instrText xml:space="preserve"> PAGEREF _Toc158661457 \h </w:instrText>
        </w:r>
        <w:r w:rsidR="00ED1E42">
          <w:rPr>
            <w:webHidden/>
          </w:rPr>
        </w:r>
        <w:r w:rsidR="00ED1E42">
          <w:rPr>
            <w:webHidden/>
          </w:rPr>
          <w:fldChar w:fldCharType="separate"/>
        </w:r>
        <w:r w:rsidR="00561737">
          <w:rPr>
            <w:webHidden/>
          </w:rPr>
          <w:t>4</w:t>
        </w:r>
        <w:r w:rsidR="00ED1E42">
          <w:rPr>
            <w:webHidden/>
          </w:rPr>
          <w:fldChar w:fldCharType="end"/>
        </w:r>
      </w:hyperlink>
      <w:r w:rsidR="00251EC0">
        <w:t>5</w:t>
      </w:r>
    </w:p>
    <w:p w14:paraId="785694AA" w14:textId="637A9586" w:rsidR="00ED1E42" w:rsidRPr="00251EC0" w:rsidRDefault="0018089B">
      <w:pPr>
        <w:pStyle w:val="72"/>
        <w:rPr>
          <w:rFonts w:asciiTheme="minorHAnsi" w:eastAsiaTheme="minorEastAsia" w:hAnsiTheme="minorHAnsi" w:cstheme="minorBidi"/>
          <w:sz w:val="22"/>
          <w:szCs w:val="22"/>
          <w:lang w:val="ru-RU" w:eastAsia="ru-RU"/>
        </w:rPr>
      </w:pPr>
      <w:hyperlink w:anchor="_Toc158661458" w:history="1">
        <w:r w:rsidR="00ED1E42" w:rsidRPr="00481D8F">
          <w:rPr>
            <w:rStyle w:val="af"/>
          </w:rPr>
          <w:t>Статья 20. Общие положения о планировке территории</w:t>
        </w:r>
        <w:r w:rsidR="00ED1E42">
          <w:rPr>
            <w:webHidden/>
          </w:rPr>
          <w:tab/>
        </w:r>
        <w:r w:rsidR="00ED1E42">
          <w:rPr>
            <w:webHidden/>
          </w:rPr>
          <w:fldChar w:fldCharType="begin"/>
        </w:r>
        <w:r w:rsidR="00ED1E42">
          <w:rPr>
            <w:webHidden/>
          </w:rPr>
          <w:instrText xml:space="preserve"> PAGEREF _Toc158661458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5</w:t>
      </w:r>
    </w:p>
    <w:p w14:paraId="2C924142" w14:textId="1FB0F2BB" w:rsidR="00ED1E42" w:rsidRPr="00251EC0" w:rsidRDefault="0018089B">
      <w:pPr>
        <w:pStyle w:val="72"/>
        <w:rPr>
          <w:rFonts w:asciiTheme="minorHAnsi" w:eastAsiaTheme="minorEastAsia" w:hAnsiTheme="minorHAnsi" w:cstheme="minorBidi"/>
          <w:sz w:val="22"/>
          <w:szCs w:val="22"/>
          <w:lang w:val="ru-RU" w:eastAsia="ru-RU"/>
        </w:rPr>
      </w:pPr>
      <w:hyperlink w:anchor="_Toc158661459" w:history="1">
        <w:r w:rsidR="00ED1E42" w:rsidRPr="00481D8F">
          <w:rPr>
            <w:rStyle w:val="af"/>
          </w:rPr>
          <w:t>Статья 21. Инженерные изыскания для подготовки документации по планировке территории</w:t>
        </w:r>
        <w:r w:rsidR="00ED1E42">
          <w:rPr>
            <w:webHidden/>
          </w:rPr>
          <w:tab/>
        </w:r>
        <w:r w:rsidR="00ED1E42">
          <w:rPr>
            <w:webHidden/>
          </w:rPr>
          <w:fldChar w:fldCharType="begin"/>
        </w:r>
        <w:r w:rsidR="00ED1E42">
          <w:rPr>
            <w:webHidden/>
          </w:rPr>
          <w:instrText xml:space="preserve"> PAGEREF _Toc158661459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6</w:t>
      </w:r>
    </w:p>
    <w:p w14:paraId="01DE526E" w14:textId="1B68119B" w:rsidR="00ED1E42" w:rsidRPr="00251EC0" w:rsidRDefault="0018089B">
      <w:pPr>
        <w:pStyle w:val="72"/>
        <w:rPr>
          <w:rFonts w:asciiTheme="minorHAnsi" w:eastAsiaTheme="minorEastAsia" w:hAnsiTheme="minorHAnsi" w:cstheme="minorBidi"/>
          <w:sz w:val="22"/>
          <w:szCs w:val="22"/>
          <w:lang w:val="ru-RU" w:eastAsia="ru-RU"/>
        </w:rPr>
      </w:pPr>
      <w:hyperlink w:anchor="_Toc158661460" w:history="1">
        <w:r w:rsidR="00ED1E42" w:rsidRPr="00481D8F">
          <w:rPr>
            <w:rStyle w:val="af"/>
          </w:rPr>
          <w:t>Статья 22. Проект планировки территории</w:t>
        </w:r>
        <w:r w:rsidR="00ED1E42">
          <w:rPr>
            <w:webHidden/>
          </w:rPr>
          <w:tab/>
        </w:r>
        <w:r w:rsidR="00ED1E42">
          <w:rPr>
            <w:webHidden/>
          </w:rPr>
          <w:fldChar w:fldCharType="begin"/>
        </w:r>
        <w:r w:rsidR="00ED1E42">
          <w:rPr>
            <w:webHidden/>
          </w:rPr>
          <w:instrText xml:space="preserve"> PAGEREF _Toc158661460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6</w:t>
      </w:r>
    </w:p>
    <w:p w14:paraId="490CE415" w14:textId="573D84F2" w:rsidR="00ED1E42" w:rsidRPr="00251EC0" w:rsidRDefault="0018089B">
      <w:pPr>
        <w:pStyle w:val="72"/>
        <w:rPr>
          <w:rFonts w:asciiTheme="minorHAnsi" w:eastAsiaTheme="minorEastAsia" w:hAnsiTheme="minorHAnsi" w:cstheme="minorBidi"/>
          <w:sz w:val="22"/>
          <w:szCs w:val="22"/>
          <w:lang w:val="ru-RU" w:eastAsia="ru-RU"/>
        </w:rPr>
      </w:pPr>
      <w:hyperlink w:anchor="_Toc158661461" w:history="1">
        <w:r w:rsidR="00ED1E42" w:rsidRPr="00481D8F">
          <w:rPr>
            <w:rStyle w:val="af"/>
          </w:rPr>
          <w:t>Статья 23. Проекты межевания территорий</w:t>
        </w:r>
        <w:r w:rsidR="00ED1E42">
          <w:rPr>
            <w:webHidden/>
          </w:rPr>
          <w:tab/>
        </w:r>
        <w:r w:rsidR="00ED1E42">
          <w:rPr>
            <w:webHidden/>
          </w:rPr>
          <w:fldChar w:fldCharType="begin"/>
        </w:r>
        <w:r w:rsidR="00ED1E42">
          <w:rPr>
            <w:webHidden/>
          </w:rPr>
          <w:instrText xml:space="preserve"> PAGEREF _Toc158661461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8</w:t>
      </w:r>
    </w:p>
    <w:p w14:paraId="0E96D439" w14:textId="2DADEF2B" w:rsidR="00ED1E42" w:rsidRPr="00251EC0" w:rsidRDefault="0018089B">
      <w:pPr>
        <w:pStyle w:val="72"/>
        <w:rPr>
          <w:rFonts w:asciiTheme="minorHAnsi" w:eastAsiaTheme="minorEastAsia" w:hAnsiTheme="minorHAnsi" w:cstheme="minorBidi"/>
          <w:sz w:val="22"/>
          <w:szCs w:val="22"/>
          <w:lang w:val="ru-RU" w:eastAsia="ru-RU"/>
        </w:rPr>
      </w:pPr>
      <w:hyperlink w:anchor="_Toc158661462" w:history="1">
        <w:r w:rsidR="00ED1E42" w:rsidRPr="00481D8F">
          <w:rPr>
            <w:rStyle w:val="af"/>
          </w:rPr>
          <w:t>Статья 24. Согласование архитектурно-градостроительного облика</w:t>
        </w:r>
        <w:r w:rsidR="00ED1E42">
          <w:rPr>
            <w:webHidden/>
          </w:rPr>
          <w:tab/>
        </w:r>
        <w:r w:rsidR="00ED1E42">
          <w:rPr>
            <w:webHidden/>
          </w:rPr>
          <w:fldChar w:fldCharType="begin"/>
        </w:r>
        <w:r w:rsidR="00ED1E42">
          <w:rPr>
            <w:webHidden/>
          </w:rPr>
          <w:instrText xml:space="preserve"> PAGEREF _Toc158661462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0</w:t>
      </w:r>
    </w:p>
    <w:p w14:paraId="4B5849FA" w14:textId="622A55DF" w:rsidR="00ED1E42" w:rsidRPr="00251EC0" w:rsidRDefault="0018089B">
      <w:pPr>
        <w:pStyle w:val="72"/>
        <w:rPr>
          <w:rFonts w:asciiTheme="minorHAnsi" w:eastAsiaTheme="minorEastAsia" w:hAnsiTheme="minorHAnsi" w:cstheme="minorBidi"/>
          <w:sz w:val="22"/>
          <w:szCs w:val="22"/>
          <w:lang w:val="ru-RU" w:eastAsia="ru-RU"/>
        </w:rPr>
      </w:pPr>
      <w:hyperlink w:anchor="_Toc158661463" w:history="1">
        <w:r w:rsidR="00ED1E42" w:rsidRPr="00481D8F">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ED1E42">
          <w:rPr>
            <w:webHidden/>
          </w:rPr>
          <w:tab/>
        </w:r>
        <w:r w:rsidR="00ED1E42">
          <w:rPr>
            <w:webHidden/>
          </w:rPr>
          <w:fldChar w:fldCharType="begin"/>
        </w:r>
        <w:r w:rsidR="00ED1E42">
          <w:rPr>
            <w:webHidden/>
          </w:rPr>
          <w:instrText xml:space="preserve"> PAGEREF _Toc158661463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2</w:t>
      </w:r>
    </w:p>
    <w:p w14:paraId="151AC94D" w14:textId="19D259B2" w:rsidR="00ED1E42" w:rsidRPr="00251EC0" w:rsidRDefault="0018089B">
      <w:pPr>
        <w:pStyle w:val="72"/>
        <w:rPr>
          <w:rFonts w:asciiTheme="minorHAnsi" w:eastAsiaTheme="minorEastAsia" w:hAnsiTheme="minorHAnsi" w:cstheme="minorBidi"/>
          <w:sz w:val="22"/>
          <w:szCs w:val="22"/>
          <w:lang w:val="ru-RU" w:eastAsia="ru-RU"/>
        </w:rPr>
      </w:pPr>
      <w:hyperlink w:anchor="_Toc158661464" w:history="1">
        <w:r w:rsidR="00ED1E42" w:rsidRPr="00481D8F">
          <w:rPr>
            <w:rStyle w:val="af"/>
          </w:rPr>
          <w:t>Статья 26. Особенности подготовки документации по планировке территории применительно к территории сельского поселения</w:t>
        </w:r>
        <w:r w:rsidR="00ED1E42">
          <w:rPr>
            <w:webHidden/>
          </w:rPr>
          <w:tab/>
        </w:r>
        <w:r w:rsidR="00ED1E42">
          <w:rPr>
            <w:webHidden/>
          </w:rPr>
          <w:fldChar w:fldCharType="begin"/>
        </w:r>
        <w:r w:rsidR="00ED1E42">
          <w:rPr>
            <w:webHidden/>
          </w:rPr>
          <w:instrText xml:space="preserve"> PAGEREF _Toc158661464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4</w:t>
      </w:r>
    </w:p>
    <w:p w14:paraId="3FA93B68" w14:textId="4AD0287D" w:rsidR="00ED1E42" w:rsidRDefault="0018089B">
      <w:pPr>
        <w:pStyle w:val="2c"/>
        <w:rPr>
          <w:rFonts w:asciiTheme="minorHAnsi" w:eastAsiaTheme="minorEastAsia" w:hAnsiTheme="minorHAnsi" w:cstheme="minorBidi"/>
          <w:bCs w:val="0"/>
          <w:sz w:val="22"/>
          <w:szCs w:val="22"/>
        </w:rPr>
      </w:pPr>
      <w:hyperlink w:anchor="_Toc158661465" w:history="1">
        <w:r w:rsidR="00ED1E42" w:rsidRPr="00481D8F">
          <w:rPr>
            <w:rStyle w:val="af"/>
            <w:b/>
          </w:rPr>
          <w:t>ГЛАВА 4. Проведение общественных обсуждений или публичных слушаний по вопросам землепользования и застройки</w:t>
        </w:r>
        <w:r w:rsidR="00ED1E42">
          <w:rPr>
            <w:webHidden/>
          </w:rPr>
          <w:tab/>
        </w:r>
        <w:r w:rsidR="00ED1E42">
          <w:rPr>
            <w:webHidden/>
          </w:rPr>
          <w:fldChar w:fldCharType="begin"/>
        </w:r>
        <w:r w:rsidR="00ED1E42">
          <w:rPr>
            <w:webHidden/>
          </w:rPr>
          <w:instrText xml:space="preserve"> PAGEREF _Toc158661465 \h </w:instrText>
        </w:r>
        <w:r w:rsidR="00ED1E42">
          <w:rPr>
            <w:webHidden/>
          </w:rPr>
        </w:r>
        <w:r w:rsidR="00ED1E42">
          <w:rPr>
            <w:webHidden/>
          </w:rPr>
          <w:fldChar w:fldCharType="separate"/>
        </w:r>
        <w:r w:rsidR="00561737">
          <w:rPr>
            <w:webHidden/>
          </w:rPr>
          <w:t>5</w:t>
        </w:r>
        <w:r w:rsidR="00ED1E42">
          <w:rPr>
            <w:webHidden/>
          </w:rPr>
          <w:fldChar w:fldCharType="end"/>
        </w:r>
      </w:hyperlink>
      <w:r w:rsidR="00251EC0">
        <w:t>6</w:t>
      </w:r>
    </w:p>
    <w:p w14:paraId="5A58D39B" w14:textId="6A70DD3A" w:rsidR="00ED1E42" w:rsidRPr="00251EC0" w:rsidRDefault="0018089B">
      <w:pPr>
        <w:pStyle w:val="72"/>
        <w:rPr>
          <w:rFonts w:asciiTheme="minorHAnsi" w:eastAsiaTheme="minorEastAsia" w:hAnsiTheme="minorHAnsi" w:cstheme="minorBidi"/>
          <w:sz w:val="22"/>
          <w:szCs w:val="22"/>
          <w:lang w:val="ru-RU" w:eastAsia="ru-RU"/>
        </w:rPr>
      </w:pPr>
      <w:hyperlink w:anchor="_Toc158661466" w:history="1">
        <w:r w:rsidR="00ED1E42" w:rsidRPr="00481D8F">
          <w:rPr>
            <w:rStyle w:val="af"/>
          </w:rPr>
          <w:t>Статья 27. Общественные обсуждения или публичные слушания по вопросам землепользования и застройки</w:t>
        </w:r>
        <w:r w:rsidR="00ED1E42">
          <w:rPr>
            <w:webHidden/>
          </w:rPr>
          <w:tab/>
        </w:r>
        <w:r w:rsidR="00ED1E42">
          <w:rPr>
            <w:webHidden/>
          </w:rPr>
          <w:fldChar w:fldCharType="begin"/>
        </w:r>
        <w:r w:rsidR="00ED1E42">
          <w:rPr>
            <w:webHidden/>
          </w:rPr>
          <w:instrText xml:space="preserve"> PAGEREF _Toc158661466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6</w:t>
      </w:r>
    </w:p>
    <w:p w14:paraId="1CBABE72" w14:textId="71DFEE4A" w:rsidR="00ED1E42" w:rsidRDefault="0018089B" w:rsidP="00ED1E42">
      <w:pPr>
        <w:pStyle w:val="1fc"/>
        <w:rPr>
          <w:rFonts w:asciiTheme="minorHAnsi" w:eastAsiaTheme="minorEastAsia" w:hAnsiTheme="minorHAnsi" w:cstheme="minorBidi"/>
          <w:sz w:val="22"/>
          <w:szCs w:val="22"/>
        </w:rPr>
      </w:pPr>
      <w:hyperlink w:anchor="_Toc158661467" w:history="1">
        <w:r w:rsidR="00ED1E42" w:rsidRPr="00481D8F">
          <w:rPr>
            <w:rStyle w:val="af"/>
            <w:b/>
          </w:rPr>
          <w:t>ГЛАВА 5. Внесение изменений в Правила</w:t>
        </w:r>
        <w:r w:rsidR="00ED1E42">
          <w:rPr>
            <w:webHidden/>
          </w:rPr>
          <w:tab/>
        </w:r>
        <w:r w:rsidR="00ED1E42">
          <w:rPr>
            <w:webHidden/>
          </w:rPr>
          <w:fldChar w:fldCharType="begin"/>
        </w:r>
        <w:r w:rsidR="00ED1E42">
          <w:rPr>
            <w:webHidden/>
          </w:rPr>
          <w:instrText xml:space="preserve"> PAGEREF _Toc158661467 \h </w:instrText>
        </w:r>
        <w:r w:rsidR="00ED1E42">
          <w:rPr>
            <w:webHidden/>
          </w:rPr>
        </w:r>
        <w:r w:rsidR="00ED1E42">
          <w:rPr>
            <w:webHidden/>
          </w:rPr>
          <w:fldChar w:fldCharType="separate"/>
        </w:r>
        <w:r w:rsidR="00561737">
          <w:rPr>
            <w:webHidden/>
          </w:rPr>
          <w:t>5</w:t>
        </w:r>
        <w:r w:rsidR="00ED1E42">
          <w:rPr>
            <w:webHidden/>
          </w:rPr>
          <w:fldChar w:fldCharType="end"/>
        </w:r>
      </w:hyperlink>
      <w:r w:rsidR="00251EC0">
        <w:t>7</w:t>
      </w:r>
    </w:p>
    <w:p w14:paraId="4328ECC9" w14:textId="5371DA5C" w:rsidR="00ED1E42" w:rsidRPr="00251EC0" w:rsidRDefault="0018089B">
      <w:pPr>
        <w:pStyle w:val="72"/>
        <w:rPr>
          <w:rFonts w:asciiTheme="minorHAnsi" w:eastAsiaTheme="minorEastAsia" w:hAnsiTheme="minorHAnsi" w:cstheme="minorBidi"/>
          <w:sz w:val="22"/>
          <w:szCs w:val="22"/>
          <w:lang w:val="ru-RU" w:eastAsia="ru-RU"/>
        </w:rPr>
      </w:pPr>
      <w:hyperlink w:anchor="_Toc158661468" w:history="1">
        <w:r w:rsidR="00ED1E42" w:rsidRPr="00481D8F">
          <w:rPr>
            <w:rStyle w:val="af"/>
          </w:rPr>
          <w:t>Статья 28. Порядок и основания для внесения изменений в Правила</w:t>
        </w:r>
        <w:r w:rsidR="00ED1E42">
          <w:rPr>
            <w:webHidden/>
          </w:rPr>
          <w:tab/>
        </w:r>
        <w:r w:rsidR="00ED1E42">
          <w:rPr>
            <w:webHidden/>
          </w:rPr>
          <w:fldChar w:fldCharType="begin"/>
        </w:r>
        <w:r w:rsidR="00ED1E42">
          <w:rPr>
            <w:webHidden/>
          </w:rPr>
          <w:instrText xml:space="preserve"> PAGEREF _Toc158661468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7</w:t>
      </w:r>
    </w:p>
    <w:p w14:paraId="1410BEE7" w14:textId="2151D13F" w:rsidR="00ED1E42" w:rsidRDefault="0018089B" w:rsidP="00ED1E42">
      <w:pPr>
        <w:pStyle w:val="1fc"/>
        <w:rPr>
          <w:rFonts w:asciiTheme="minorHAnsi" w:eastAsiaTheme="minorEastAsia" w:hAnsiTheme="minorHAnsi" w:cstheme="minorBidi"/>
          <w:sz w:val="22"/>
          <w:szCs w:val="22"/>
        </w:rPr>
      </w:pPr>
      <w:hyperlink w:anchor="_Toc158661469" w:history="1">
        <w:r w:rsidR="00ED1E42" w:rsidRPr="00481D8F">
          <w:rPr>
            <w:rStyle w:val="af"/>
            <w:b/>
          </w:rPr>
          <w:t>ГЛАВА 6. Регулирование иных вопросов землепользования и застройки</w:t>
        </w:r>
        <w:r w:rsidR="00ED1E42">
          <w:rPr>
            <w:webHidden/>
          </w:rPr>
          <w:tab/>
        </w:r>
        <w:r w:rsidR="00ED1E42">
          <w:rPr>
            <w:webHidden/>
          </w:rPr>
          <w:fldChar w:fldCharType="begin"/>
        </w:r>
        <w:r w:rsidR="00ED1E42">
          <w:rPr>
            <w:webHidden/>
          </w:rPr>
          <w:instrText xml:space="preserve"> PAGEREF _Toc158661469 \h </w:instrText>
        </w:r>
        <w:r w:rsidR="00ED1E42">
          <w:rPr>
            <w:webHidden/>
          </w:rPr>
        </w:r>
        <w:r w:rsidR="00ED1E42">
          <w:rPr>
            <w:webHidden/>
          </w:rPr>
          <w:fldChar w:fldCharType="separate"/>
        </w:r>
        <w:r w:rsidR="00561737">
          <w:rPr>
            <w:webHidden/>
          </w:rPr>
          <w:t>6</w:t>
        </w:r>
        <w:r w:rsidR="00ED1E42">
          <w:rPr>
            <w:webHidden/>
          </w:rPr>
          <w:fldChar w:fldCharType="end"/>
        </w:r>
      </w:hyperlink>
      <w:r w:rsidR="00251EC0">
        <w:t>1</w:t>
      </w:r>
    </w:p>
    <w:p w14:paraId="61785C43" w14:textId="3C41405C" w:rsidR="00ED1E42" w:rsidRPr="00251EC0" w:rsidRDefault="0018089B">
      <w:pPr>
        <w:pStyle w:val="72"/>
        <w:rPr>
          <w:rFonts w:asciiTheme="minorHAnsi" w:eastAsiaTheme="minorEastAsia" w:hAnsiTheme="minorHAnsi" w:cstheme="minorBidi"/>
          <w:sz w:val="22"/>
          <w:szCs w:val="22"/>
          <w:lang w:val="ru-RU" w:eastAsia="ru-RU"/>
        </w:rPr>
      </w:pPr>
      <w:hyperlink w:anchor="_Toc158661470" w:history="1">
        <w:r w:rsidR="00ED1E42" w:rsidRPr="00481D8F">
          <w:rPr>
            <w:rStyle w:val="af"/>
          </w:rPr>
          <w:t>Статья 29. Выдача разрешений на строительство</w:t>
        </w:r>
        <w:r w:rsidR="00ED1E42">
          <w:rPr>
            <w:webHidden/>
          </w:rPr>
          <w:tab/>
        </w:r>
        <w:r w:rsidR="00ED1E42">
          <w:rPr>
            <w:webHidden/>
          </w:rPr>
          <w:fldChar w:fldCharType="begin"/>
        </w:r>
        <w:r w:rsidR="00ED1E42">
          <w:rPr>
            <w:webHidden/>
          </w:rPr>
          <w:instrText xml:space="preserve"> PAGEREF _Toc158661470 \h </w:instrText>
        </w:r>
        <w:r w:rsidR="00ED1E42">
          <w:rPr>
            <w:webHidden/>
          </w:rPr>
        </w:r>
        <w:r w:rsidR="00ED1E42">
          <w:rPr>
            <w:webHidden/>
          </w:rPr>
          <w:fldChar w:fldCharType="separate"/>
        </w:r>
        <w:r w:rsidR="00561737">
          <w:rPr>
            <w:webHidden/>
          </w:rPr>
          <w:t>6</w:t>
        </w:r>
        <w:r w:rsidR="00ED1E42">
          <w:rPr>
            <w:webHidden/>
          </w:rPr>
          <w:fldChar w:fldCharType="end"/>
        </w:r>
      </w:hyperlink>
      <w:r w:rsidR="00251EC0">
        <w:rPr>
          <w:lang w:val="ru-RU"/>
        </w:rPr>
        <w:t>1</w:t>
      </w:r>
    </w:p>
    <w:p w14:paraId="617866F5" w14:textId="250C6085" w:rsidR="00ED1E42" w:rsidRPr="00251EC0" w:rsidRDefault="0018089B">
      <w:pPr>
        <w:pStyle w:val="72"/>
        <w:rPr>
          <w:rFonts w:asciiTheme="minorHAnsi" w:eastAsiaTheme="minorEastAsia" w:hAnsiTheme="minorHAnsi" w:cstheme="minorBidi"/>
          <w:sz w:val="22"/>
          <w:szCs w:val="22"/>
          <w:lang w:val="ru-RU" w:eastAsia="ru-RU"/>
        </w:rPr>
      </w:pPr>
      <w:hyperlink w:anchor="_Toc158661471" w:history="1">
        <w:r w:rsidR="00ED1E42" w:rsidRPr="00481D8F">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ED1E42">
          <w:rPr>
            <w:webHidden/>
          </w:rPr>
          <w:tab/>
        </w:r>
        <w:r w:rsidR="00ED1E42">
          <w:rPr>
            <w:webHidden/>
          </w:rPr>
          <w:fldChar w:fldCharType="begin"/>
        </w:r>
        <w:r w:rsidR="00ED1E42">
          <w:rPr>
            <w:webHidden/>
          </w:rPr>
          <w:instrText xml:space="preserve"> PAGEREF _Toc158661471 \h </w:instrText>
        </w:r>
        <w:r w:rsidR="00ED1E42">
          <w:rPr>
            <w:webHidden/>
          </w:rPr>
        </w:r>
        <w:r w:rsidR="00ED1E42">
          <w:rPr>
            <w:webHidden/>
          </w:rPr>
          <w:fldChar w:fldCharType="separate"/>
        </w:r>
        <w:r w:rsidR="00561737">
          <w:rPr>
            <w:webHidden/>
          </w:rPr>
          <w:t>7</w:t>
        </w:r>
        <w:r w:rsidR="00ED1E42">
          <w:rPr>
            <w:webHidden/>
          </w:rPr>
          <w:fldChar w:fldCharType="end"/>
        </w:r>
      </w:hyperlink>
      <w:r w:rsidR="00251EC0">
        <w:rPr>
          <w:lang w:val="ru-RU"/>
        </w:rPr>
        <w:t>7</w:t>
      </w:r>
    </w:p>
    <w:p w14:paraId="63129F11" w14:textId="2B1DD0E8" w:rsidR="00ED1E42" w:rsidRPr="00251EC0" w:rsidRDefault="0018089B">
      <w:pPr>
        <w:pStyle w:val="72"/>
        <w:rPr>
          <w:rFonts w:asciiTheme="minorHAnsi" w:eastAsiaTheme="minorEastAsia" w:hAnsiTheme="minorHAnsi" w:cstheme="minorBidi"/>
          <w:sz w:val="22"/>
          <w:szCs w:val="22"/>
          <w:lang w:val="ru-RU" w:eastAsia="ru-RU"/>
        </w:rPr>
      </w:pPr>
      <w:hyperlink w:anchor="_Toc158661472" w:history="1">
        <w:r w:rsidR="00ED1E42" w:rsidRPr="00481D8F">
          <w:rPr>
            <w:rStyle w:val="af"/>
          </w:rPr>
          <w:t>Статья 31. Выдача разрешения на ввод объекта в эксплуатацию</w:t>
        </w:r>
        <w:r w:rsidR="00ED1E42">
          <w:rPr>
            <w:webHidden/>
          </w:rPr>
          <w:tab/>
        </w:r>
        <w:r w:rsidR="00ED1E42">
          <w:rPr>
            <w:webHidden/>
          </w:rPr>
          <w:fldChar w:fldCharType="begin"/>
        </w:r>
        <w:r w:rsidR="00ED1E42">
          <w:rPr>
            <w:webHidden/>
          </w:rPr>
          <w:instrText xml:space="preserve"> PAGEREF _Toc158661472 \h </w:instrText>
        </w:r>
        <w:r w:rsidR="00ED1E42">
          <w:rPr>
            <w:webHidden/>
          </w:rPr>
        </w:r>
        <w:r w:rsidR="00ED1E42">
          <w:rPr>
            <w:webHidden/>
          </w:rPr>
          <w:fldChar w:fldCharType="separate"/>
        </w:r>
        <w:r w:rsidR="00561737">
          <w:rPr>
            <w:webHidden/>
          </w:rPr>
          <w:t>8</w:t>
        </w:r>
        <w:r w:rsidR="00ED1E42">
          <w:rPr>
            <w:webHidden/>
          </w:rPr>
          <w:fldChar w:fldCharType="end"/>
        </w:r>
      </w:hyperlink>
      <w:r w:rsidR="00251EC0">
        <w:rPr>
          <w:lang w:val="ru-RU"/>
        </w:rPr>
        <w:t>4</w:t>
      </w:r>
    </w:p>
    <w:p w14:paraId="5C6D35C0" w14:textId="16F2EDA8" w:rsidR="00ED1E42" w:rsidRPr="00251EC0" w:rsidRDefault="0018089B">
      <w:pPr>
        <w:pStyle w:val="72"/>
        <w:rPr>
          <w:rFonts w:asciiTheme="minorHAnsi" w:eastAsiaTheme="minorEastAsia" w:hAnsiTheme="minorHAnsi" w:cstheme="minorBidi"/>
          <w:sz w:val="22"/>
          <w:szCs w:val="22"/>
          <w:lang w:val="ru-RU" w:eastAsia="ru-RU"/>
        </w:rPr>
      </w:pPr>
      <w:hyperlink w:anchor="_Toc158661473" w:history="1">
        <w:r w:rsidR="00ED1E42" w:rsidRPr="00481D8F">
          <w:rPr>
            <w:rStyle w:val="af"/>
          </w:rPr>
          <w:t>Статья 32. Требования к эксплуатации зданий, сооружений</w:t>
        </w:r>
        <w:r w:rsidR="00ED1E42">
          <w:rPr>
            <w:webHidden/>
          </w:rPr>
          <w:tab/>
        </w:r>
        <w:r w:rsidR="00ED1E42">
          <w:rPr>
            <w:webHidden/>
          </w:rPr>
          <w:fldChar w:fldCharType="begin"/>
        </w:r>
        <w:r w:rsidR="00ED1E42">
          <w:rPr>
            <w:webHidden/>
          </w:rPr>
          <w:instrText xml:space="preserve"> PAGEREF _Toc158661473 \h </w:instrText>
        </w:r>
        <w:r w:rsidR="00ED1E42">
          <w:rPr>
            <w:webHidden/>
          </w:rPr>
        </w:r>
        <w:r w:rsidR="00ED1E42">
          <w:rPr>
            <w:webHidden/>
          </w:rPr>
          <w:fldChar w:fldCharType="separate"/>
        </w:r>
        <w:r w:rsidR="00561737">
          <w:rPr>
            <w:webHidden/>
          </w:rPr>
          <w:t>9</w:t>
        </w:r>
        <w:r w:rsidR="00ED1E42">
          <w:rPr>
            <w:webHidden/>
          </w:rPr>
          <w:fldChar w:fldCharType="end"/>
        </w:r>
      </w:hyperlink>
      <w:r w:rsidR="00251EC0">
        <w:rPr>
          <w:lang w:val="ru-RU"/>
        </w:rPr>
        <w:t>4</w:t>
      </w:r>
    </w:p>
    <w:p w14:paraId="64B3FA23" w14:textId="48CC16E8" w:rsidR="00ED1E42" w:rsidRPr="00251EC0" w:rsidRDefault="0018089B">
      <w:pPr>
        <w:pStyle w:val="72"/>
        <w:rPr>
          <w:rFonts w:asciiTheme="minorHAnsi" w:eastAsiaTheme="minorEastAsia" w:hAnsiTheme="minorHAnsi" w:cstheme="minorBidi"/>
          <w:sz w:val="22"/>
          <w:szCs w:val="22"/>
          <w:lang w:val="ru-RU" w:eastAsia="ru-RU"/>
        </w:rPr>
      </w:pPr>
      <w:hyperlink w:anchor="_Toc158661474" w:history="1">
        <w:r w:rsidR="00ED1E42" w:rsidRPr="00481D8F">
          <w:rPr>
            <w:rStyle w:val="af"/>
          </w:rPr>
          <w:t>Статья 33. Градостроительный план земельного участка</w:t>
        </w:r>
        <w:r w:rsidR="00ED1E42">
          <w:rPr>
            <w:webHidden/>
          </w:rPr>
          <w:tab/>
        </w:r>
        <w:r w:rsidR="00ED1E42">
          <w:rPr>
            <w:webHidden/>
          </w:rPr>
          <w:fldChar w:fldCharType="begin"/>
        </w:r>
        <w:r w:rsidR="00ED1E42">
          <w:rPr>
            <w:webHidden/>
          </w:rPr>
          <w:instrText xml:space="preserve"> PAGEREF _Toc158661474 \h </w:instrText>
        </w:r>
        <w:r w:rsidR="00ED1E42">
          <w:rPr>
            <w:webHidden/>
          </w:rPr>
        </w:r>
        <w:r w:rsidR="00ED1E42">
          <w:rPr>
            <w:webHidden/>
          </w:rPr>
          <w:fldChar w:fldCharType="separate"/>
        </w:r>
        <w:r w:rsidR="00561737">
          <w:rPr>
            <w:webHidden/>
          </w:rPr>
          <w:t>9</w:t>
        </w:r>
        <w:r w:rsidR="00ED1E42">
          <w:rPr>
            <w:webHidden/>
          </w:rPr>
          <w:fldChar w:fldCharType="end"/>
        </w:r>
      </w:hyperlink>
      <w:r w:rsidR="00251EC0">
        <w:rPr>
          <w:lang w:val="ru-RU"/>
        </w:rPr>
        <w:t>6</w:t>
      </w:r>
    </w:p>
    <w:p w14:paraId="6790066D" w14:textId="4A7B57D7" w:rsidR="00ED1E42" w:rsidRPr="00251EC0" w:rsidRDefault="0018089B">
      <w:pPr>
        <w:pStyle w:val="72"/>
        <w:rPr>
          <w:rFonts w:asciiTheme="minorHAnsi" w:eastAsiaTheme="minorEastAsia" w:hAnsiTheme="minorHAnsi" w:cstheme="minorBidi"/>
          <w:sz w:val="22"/>
          <w:szCs w:val="22"/>
          <w:lang w:val="ru-RU" w:eastAsia="ru-RU"/>
        </w:rPr>
      </w:pPr>
      <w:hyperlink w:anchor="_Toc158661475" w:history="1">
        <w:r w:rsidR="00ED1E42" w:rsidRPr="00481D8F">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ED1E42">
          <w:rPr>
            <w:webHidden/>
          </w:rPr>
          <w:tab/>
        </w:r>
        <w:r w:rsidR="00ED1E42">
          <w:rPr>
            <w:webHidden/>
          </w:rPr>
          <w:fldChar w:fldCharType="begin"/>
        </w:r>
        <w:r w:rsidR="00ED1E42">
          <w:rPr>
            <w:webHidden/>
          </w:rPr>
          <w:instrText xml:space="preserve"> PAGEREF _Toc158661475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0</w:t>
      </w:r>
    </w:p>
    <w:p w14:paraId="1B536B27" w14:textId="1BFAEAAD" w:rsidR="00ED1E42" w:rsidRPr="00251EC0" w:rsidRDefault="0018089B">
      <w:pPr>
        <w:pStyle w:val="72"/>
        <w:rPr>
          <w:rFonts w:asciiTheme="minorHAnsi" w:eastAsiaTheme="minorEastAsia" w:hAnsiTheme="minorHAnsi" w:cstheme="minorBidi"/>
          <w:sz w:val="22"/>
          <w:szCs w:val="22"/>
          <w:lang w:val="ru-RU" w:eastAsia="ru-RU"/>
        </w:rPr>
      </w:pPr>
      <w:hyperlink w:anchor="_Toc158661476" w:history="1">
        <w:r w:rsidR="00ED1E42" w:rsidRPr="00481D8F">
          <w:rPr>
            <w:rStyle w:val="af"/>
          </w:rPr>
          <w:t>Статья 35. Ответственность за нарушения Правил</w:t>
        </w:r>
        <w:r w:rsidR="00ED1E42">
          <w:rPr>
            <w:webHidden/>
          </w:rPr>
          <w:tab/>
        </w:r>
        <w:r w:rsidR="00ED1E42">
          <w:rPr>
            <w:webHidden/>
          </w:rPr>
          <w:fldChar w:fldCharType="begin"/>
        </w:r>
        <w:r w:rsidR="00ED1E42">
          <w:rPr>
            <w:webHidden/>
          </w:rPr>
          <w:instrText xml:space="preserve"> PAGEREF _Toc158661476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0</w:t>
      </w:r>
    </w:p>
    <w:p w14:paraId="6A426BB1" w14:textId="0567E4FE" w:rsidR="00ED1E42" w:rsidRDefault="0018089B" w:rsidP="00ED1E42">
      <w:pPr>
        <w:pStyle w:val="1fc"/>
        <w:rPr>
          <w:rFonts w:asciiTheme="minorHAnsi" w:eastAsiaTheme="minorEastAsia" w:hAnsiTheme="minorHAnsi" w:cstheme="minorBidi"/>
          <w:sz w:val="22"/>
          <w:szCs w:val="22"/>
        </w:rPr>
      </w:pPr>
      <w:hyperlink w:anchor="_Toc158661477" w:history="1">
        <w:r w:rsidR="00ED1E42" w:rsidRPr="00481D8F">
          <w:rPr>
            <w:rStyle w:val="af"/>
            <w:b/>
            <w:lang w:eastAsia="en-US"/>
          </w:rPr>
          <w:t>ЧАСТЬ II. КАРТА ГРАДОСТРОИТЕЛЬНОГО ЗОНИРОВАНИЯ ТЕРРИТОРИИ</w:t>
        </w:r>
        <w:r w:rsidR="00ED1E42">
          <w:rPr>
            <w:webHidden/>
          </w:rPr>
          <w:tab/>
        </w:r>
        <w:r w:rsidR="00ED1E42">
          <w:rPr>
            <w:webHidden/>
          </w:rPr>
          <w:fldChar w:fldCharType="begin"/>
        </w:r>
        <w:r w:rsidR="00ED1E42">
          <w:rPr>
            <w:webHidden/>
          </w:rPr>
          <w:instrText xml:space="preserve"> PAGEREF _Toc158661477 \h </w:instrText>
        </w:r>
        <w:r w:rsidR="00ED1E42">
          <w:rPr>
            <w:webHidden/>
          </w:rPr>
        </w:r>
        <w:r w:rsidR="00ED1E42">
          <w:rPr>
            <w:webHidden/>
          </w:rPr>
          <w:fldChar w:fldCharType="separate"/>
        </w:r>
        <w:r w:rsidR="00561737">
          <w:rPr>
            <w:webHidden/>
          </w:rPr>
          <w:t>10</w:t>
        </w:r>
        <w:r w:rsidR="00ED1E42">
          <w:rPr>
            <w:webHidden/>
          </w:rPr>
          <w:fldChar w:fldCharType="end"/>
        </w:r>
      </w:hyperlink>
      <w:r w:rsidR="00251EC0">
        <w:t>1</w:t>
      </w:r>
    </w:p>
    <w:p w14:paraId="112A4BCE" w14:textId="1A544C6B" w:rsidR="00ED1E42" w:rsidRPr="00251EC0" w:rsidRDefault="0018089B">
      <w:pPr>
        <w:pStyle w:val="72"/>
        <w:rPr>
          <w:rFonts w:asciiTheme="minorHAnsi" w:eastAsiaTheme="minorEastAsia" w:hAnsiTheme="minorHAnsi" w:cstheme="minorBidi"/>
          <w:sz w:val="22"/>
          <w:szCs w:val="22"/>
          <w:lang w:val="ru-RU" w:eastAsia="ru-RU"/>
        </w:rPr>
      </w:pPr>
      <w:hyperlink w:anchor="_Toc158661478" w:history="1">
        <w:r w:rsidR="00ED1E42" w:rsidRPr="00481D8F">
          <w:rPr>
            <w:rStyle w:val="af"/>
          </w:rPr>
          <w:t xml:space="preserve">Статья 36. Карта градостроительного зонирования территории </w:t>
        </w:r>
        <w:r w:rsidR="00AC18F8">
          <w:rPr>
            <w:rStyle w:val="af"/>
          </w:rPr>
          <w:t>Ловлинского</w:t>
        </w:r>
        <w:r w:rsidR="00ED1E42" w:rsidRPr="00481D8F">
          <w:rPr>
            <w:rStyle w:val="af"/>
          </w:rPr>
          <w:t xml:space="preserve"> сельского поселения</w:t>
        </w:r>
        <w:r w:rsidR="00ED1E42">
          <w:rPr>
            <w:webHidden/>
          </w:rPr>
          <w:tab/>
        </w:r>
        <w:r w:rsidR="00ED1E42">
          <w:rPr>
            <w:webHidden/>
          </w:rPr>
          <w:fldChar w:fldCharType="begin"/>
        </w:r>
        <w:r w:rsidR="00ED1E42">
          <w:rPr>
            <w:webHidden/>
          </w:rPr>
          <w:instrText xml:space="preserve"> PAGEREF _Toc158661478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1</w:t>
      </w:r>
    </w:p>
    <w:p w14:paraId="1EAAE3E5" w14:textId="7E45002C" w:rsidR="00ED1E42" w:rsidRDefault="0018089B" w:rsidP="00ED1E42">
      <w:pPr>
        <w:pStyle w:val="1fc"/>
        <w:rPr>
          <w:rFonts w:asciiTheme="minorHAnsi" w:eastAsiaTheme="minorEastAsia" w:hAnsiTheme="minorHAnsi" w:cstheme="minorBidi"/>
          <w:sz w:val="22"/>
          <w:szCs w:val="22"/>
        </w:rPr>
      </w:pPr>
      <w:hyperlink w:anchor="_Toc158661479" w:history="1">
        <w:r w:rsidR="00ED1E42" w:rsidRPr="00481D8F">
          <w:rPr>
            <w:rStyle w:val="af"/>
            <w:b/>
            <w:lang w:eastAsia="en-US"/>
          </w:rPr>
          <w:t>ЧАСТЬ III. ГРАДОСТРОИТЕЛЬНЫЕ РЕГЛАМЕНТЫ</w:t>
        </w:r>
        <w:r w:rsidR="00ED1E42">
          <w:rPr>
            <w:webHidden/>
          </w:rPr>
          <w:tab/>
        </w:r>
        <w:r w:rsidR="00ED1E42">
          <w:rPr>
            <w:webHidden/>
          </w:rPr>
          <w:fldChar w:fldCharType="begin"/>
        </w:r>
        <w:r w:rsidR="00ED1E42">
          <w:rPr>
            <w:webHidden/>
          </w:rPr>
          <w:instrText xml:space="preserve"> PAGEREF _Toc158661479 \h </w:instrText>
        </w:r>
        <w:r w:rsidR="00ED1E42">
          <w:rPr>
            <w:webHidden/>
          </w:rPr>
        </w:r>
        <w:r w:rsidR="00ED1E42">
          <w:rPr>
            <w:webHidden/>
          </w:rPr>
          <w:fldChar w:fldCharType="separate"/>
        </w:r>
        <w:r w:rsidR="00561737">
          <w:rPr>
            <w:webHidden/>
          </w:rPr>
          <w:t>10</w:t>
        </w:r>
        <w:r w:rsidR="00ED1E42">
          <w:rPr>
            <w:webHidden/>
          </w:rPr>
          <w:fldChar w:fldCharType="end"/>
        </w:r>
      </w:hyperlink>
      <w:r w:rsidR="00251EC0">
        <w:t>2</w:t>
      </w:r>
    </w:p>
    <w:p w14:paraId="1CF59BAA" w14:textId="56F186A8" w:rsidR="00ED1E42" w:rsidRPr="00251EC0" w:rsidRDefault="0018089B">
      <w:pPr>
        <w:pStyle w:val="72"/>
        <w:rPr>
          <w:rFonts w:asciiTheme="minorHAnsi" w:eastAsiaTheme="minorEastAsia" w:hAnsiTheme="minorHAnsi" w:cstheme="minorBidi"/>
          <w:sz w:val="22"/>
          <w:szCs w:val="22"/>
          <w:lang w:val="ru-RU" w:eastAsia="ru-RU"/>
        </w:rPr>
      </w:pPr>
      <w:hyperlink w:anchor="_Toc158661480" w:history="1">
        <w:r w:rsidR="00ED1E42" w:rsidRPr="00481D8F">
          <w:rPr>
            <w:rStyle w:val="af"/>
          </w:rPr>
          <w:t xml:space="preserve">Статья 37. Виды территориальных зон, выделенных на карте градостроительного зонирования территории </w:t>
        </w:r>
        <w:r w:rsidR="00AC18F8">
          <w:rPr>
            <w:rStyle w:val="af"/>
          </w:rPr>
          <w:t>Ловлинского</w:t>
        </w:r>
        <w:r w:rsidR="00ED1E42" w:rsidRPr="00481D8F">
          <w:rPr>
            <w:rStyle w:val="af"/>
          </w:rPr>
          <w:t xml:space="preserve"> сельского поселения</w:t>
        </w:r>
        <w:r w:rsidR="00ED1E42">
          <w:rPr>
            <w:webHidden/>
          </w:rPr>
          <w:tab/>
        </w:r>
        <w:r w:rsidR="00ED1E42">
          <w:rPr>
            <w:webHidden/>
          </w:rPr>
          <w:fldChar w:fldCharType="begin"/>
        </w:r>
        <w:r w:rsidR="00ED1E42">
          <w:rPr>
            <w:webHidden/>
          </w:rPr>
          <w:instrText xml:space="preserve"> PAGEREF _Toc158661480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2</w:t>
      </w:r>
    </w:p>
    <w:p w14:paraId="15618993" w14:textId="34808536" w:rsidR="00ED1E42" w:rsidRPr="00251EC0" w:rsidRDefault="0018089B">
      <w:pPr>
        <w:pStyle w:val="72"/>
        <w:rPr>
          <w:rFonts w:asciiTheme="minorHAnsi" w:eastAsiaTheme="minorEastAsia" w:hAnsiTheme="minorHAnsi" w:cstheme="minorBidi"/>
          <w:sz w:val="22"/>
          <w:szCs w:val="22"/>
          <w:lang w:val="ru-RU" w:eastAsia="ru-RU"/>
        </w:rPr>
      </w:pPr>
      <w:hyperlink w:anchor="_Toc158661481" w:history="1">
        <w:r w:rsidR="00ED1E42" w:rsidRPr="00481D8F">
          <w:rPr>
            <w:rStyle w:val="af"/>
          </w:rPr>
          <w:t>Статья 38. Землепользование и застройка на территориях жилых зон</w:t>
        </w:r>
        <w:r w:rsidR="00ED1E42">
          <w:rPr>
            <w:webHidden/>
          </w:rPr>
          <w:tab/>
        </w:r>
        <w:r w:rsidR="00ED1E42">
          <w:rPr>
            <w:webHidden/>
          </w:rPr>
          <w:fldChar w:fldCharType="begin"/>
        </w:r>
        <w:r w:rsidR="00ED1E42">
          <w:rPr>
            <w:webHidden/>
          </w:rPr>
          <w:instrText xml:space="preserve"> PAGEREF _Toc158661481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3</w:t>
      </w:r>
    </w:p>
    <w:p w14:paraId="59E78473" w14:textId="66A41245" w:rsidR="00ED1E42" w:rsidRPr="00251EC0" w:rsidRDefault="0018089B">
      <w:pPr>
        <w:pStyle w:val="72"/>
        <w:rPr>
          <w:rFonts w:asciiTheme="minorHAnsi" w:eastAsiaTheme="minorEastAsia" w:hAnsiTheme="minorHAnsi" w:cstheme="minorBidi"/>
          <w:sz w:val="22"/>
          <w:szCs w:val="22"/>
          <w:lang w:val="ru-RU" w:eastAsia="ru-RU"/>
        </w:rPr>
      </w:pPr>
      <w:hyperlink w:anchor="_Toc158661482" w:history="1">
        <w:r w:rsidR="00ED1E42" w:rsidRPr="00481D8F">
          <w:rPr>
            <w:rStyle w:val="af"/>
          </w:rPr>
          <w:t>Статья 39. Землепользование и застройка на территориях общественно-деловых зон</w:t>
        </w:r>
        <w:r w:rsidR="00ED1E42">
          <w:rPr>
            <w:webHidden/>
          </w:rPr>
          <w:tab/>
        </w:r>
        <w:r w:rsidR="00ED1E42">
          <w:rPr>
            <w:webHidden/>
          </w:rPr>
          <w:fldChar w:fldCharType="begin"/>
        </w:r>
        <w:r w:rsidR="00ED1E42">
          <w:rPr>
            <w:webHidden/>
          </w:rPr>
          <w:instrText xml:space="preserve"> PAGEREF _Toc158661482 \h </w:instrText>
        </w:r>
        <w:r w:rsidR="00ED1E42">
          <w:rPr>
            <w:webHidden/>
          </w:rPr>
        </w:r>
        <w:r w:rsidR="00ED1E42">
          <w:rPr>
            <w:webHidden/>
          </w:rPr>
          <w:fldChar w:fldCharType="separate"/>
        </w:r>
        <w:r w:rsidR="00561737">
          <w:rPr>
            <w:webHidden/>
          </w:rPr>
          <w:t>1</w:t>
        </w:r>
        <w:r w:rsidR="00ED1E42">
          <w:rPr>
            <w:webHidden/>
          </w:rPr>
          <w:fldChar w:fldCharType="end"/>
        </w:r>
      </w:hyperlink>
      <w:r w:rsidR="00251EC0">
        <w:rPr>
          <w:lang w:val="ru-RU"/>
        </w:rPr>
        <w:t>09</w:t>
      </w:r>
    </w:p>
    <w:p w14:paraId="21D10486" w14:textId="0F5B8875" w:rsidR="00ED1E42" w:rsidRPr="00251EC0" w:rsidRDefault="0018089B">
      <w:pPr>
        <w:pStyle w:val="72"/>
        <w:rPr>
          <w:rFonts w:asciiTheme="minorHAnsi" w:eastAsiaTheme="minorEastAsia" w:hAnsiTheme="minorHAnsi" w:cstheme="minorBidi"/>
          <w:sz w:val="22"/>
          <w:szCs w:val="22"/>
          <w:lang w:val="ru-RU" w:eastAsia="ru-RU"/>
        </w:rPr>
      </w:pPr>
      <w:hyperlink w:anchor="_Toc158661483" w:history="1">
        <w:r w:rsidR="00ED1E42" w:rsidRPr="00481D8F">
          <w:rPr>
            <w:rStyle w:val="af"/>
          </w:rPr>
          <w:t>Статья 40. Землепользование и застройка на территориях зон инженерной инфраструктуры</w:t>
        </w:r>
        <w:r w:rsidR="00ED1E42">
          <w:rPr>
            <w:webHidden/>
          </w:rPr>
          <w:tab/>
        </w:r>
        <w:r w:rsidR="00ED1E42">
          <w:rPr>
            <w:webHidden/>
          </w:rPr>
          <w:fldChar w:fldCharType="begin"/>
        </w:r>
        <w:r w:rsidR="00ED1E42">
          <w:rPr>
            <w:webHidden/>
          </w:rPr>
          <w:instrText xml:space="preserve"> PAGEREF _Toc158661483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1</w:t>
      </w:r>
    </w:p>
    <w:p w14:paraId="6AA74CDD" w14:textId="0D9CF5B1" w:rsidR="00ED1E42" w:rsidRPr="00251EC0" w:rsidRDefault="0018089B">
      <w:pPr>
        <w:pStyle w:val="72"/>
        <w:rPr>
          <w:rFonts w:asciiTheme="minorHAnsi" w:eastAsiaTheme="minorEastAsia" w:hAnsiTheme="minorHAnsi" w:cstheme="minorBidi"/>
          <w:sz w:val="22"/>
          <w:szCs w:val="22"/>
          <w:lang w:val="ru-RU" w:eastAsia="ru-RU"/>
        </w:rPr>
      </w:pPr>
      <w:hyperlink w:anchor="_Toc158661484" w:history="1">
        <w:r w:rsidR="00ED1E42" w:rsidRPr="00481D8F">
          <w:rPr>
            <w:rStyle w:val="af"/>
          </w:rPr>
          <w:t>Статья 41. Землепользование и застройка зон транспортной инфраструктуры</w:t>
        </w:r>
        <w:r w:rsidR="00ED1E42">
          <w:rPr>
            <w:webHidden/>
          </w:rPr>
          <w:tab/>
        </w:r>
        <w:r w:rsidR="00ED1E42">
          <w:rPr>
            <w:webHidden/>
          </w:rPr>
          <w:fldChar w:fldCharType="begin"/>
        </w:r>
        <w:r w:rsidR="00ED1E42">
          <w:rPr>
            <w:webHidden/>
          </w:rPr>
          <w:instrText xml:space="preserve"> PAGEREF _Toc158661484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1</w:t>
      </w:r>
    </w:p>
    <w:p w14:paraId="2F3C9F5D" w14:textId="2A36B0DA" w:rsidR="00ED1E42" w:rsidRPr="00251EC0" w:rsidRDefault="0018089B">
      <w:pPr>
        <w:pStyle w:val="72"/>
        <w:rPr>
          <w:rFonts w:asciiTheme="minorHAnsi" w:eastAsiaTheme="minorEastAsia" w:hAnsiTheme="minorHAnsi" w:cstheme="minorBidi"/>
          <w:sz w:val="22"/>
          <w:szCs w:val="22"/>
          <w:lang w:val="ru-RU" w:eastAsia="ru-RU"/>
        </w:rPr>
      </w:pPr>
      <w:hyperlink w:anchor="_Toc158661485" w:history="1">
        <w:r w:rsidR="00ED1E42" w:rsidRPr="00481D8F">
          <w:rPr>
            <w:rStyle w:val="af"/>
          </w:rPr>
          <w:t>Статья 42. Землепользование и застройка на территориях рекреационных зон</w:t>
        </w:r>
        <w:r w:rsidR="00ED1E42">
          <w:rPr>
            <w:webHidden/>
          </w:rPr>
          <w:tab/>
        </w:r>
        <w:r w:rsidR="00ED1E42">
          <w:rPr>
            <w:webHidden/>
          </w:rPr>
          <w:fldChar w:fldCharType="begin"/>
        </w:r>
        <w:r w:rsidR="00ED1E42">
          <w:rPr>
            <w:webHidden/>
          </w:rPr>
          <w:instrText xml:space="preserve"> PAGEREF _Toc158661485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43BA8DE6" w14:textId="0C5EC3AF" w:rsidR="00ED1E42" w:rsidRPr="00251EC0" w:rsidRDefault="0018089B">
      <w:pPr>
        <w:pStyle w:val="72"/>
        <w:rPr>
          <w:rFonts w:asciiTheme="minorHAnsi" w:eastAsiaTheme="minorEastAsia" w:hAnsiTheme="minorHAnsi" w:cstheme="minorBidi"/>
          <w:sz w:val="22"/>
          <w:szCs w:val="22"/>
          <w:lang w:val="ru-RU" w:eastAsia="ru-RU"/>
        </w:rPr>
      </w:pPr>
      <w:hyperlink w:anchor="_Toc158661486" w:history="1">
        <w:r w:rsidR="00ED1E42" w:rsidRPr="00481D8F">
          <w:rPr>
            <w:rStyle w:val="af"/>
          </w:rPr>
          <w:t>Статья 43. Землепользование и застройка на территориях зон сельскохозяйственного использования</w:t>
        </w:r>
        <w:r w:rsidR="00ED1E42">
          <w:rPr>
            <w:webHidden/>
          </w:rPr>
          <w:tab/>
        </w:r>
        <w:r w:rsidR="00ED1E42">
          <w:rPr>
            <w:webHidden/>
          </w:rPr>
          <w:fldChar w:fldCharType="begin"/>
        </w:r>
        <w:r w:rsidR="00ED1E42">
          <w:rPr>
            <w:webHidden/>
          </w:rPr>
          <w:instrText xml:space="preserve"> PAGEREF _Toc158661486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66E28599" w14:textId="6A658562" w:rsidR="00ED1E42" w:rsidRPr="00251EC0" w:rsidRDefault="0018089B">
      <w:pPr>
        <w:pStyle w:val="72"/>
        <w:rPr>
          <w:rFonts w:asciiTheme="minorHAnsi" w:eastAsiaTheme="minorEastAsia" w:hAnsiTheme="minorHAnsi" w:cstheme="minorBidi"/>
          <w:sz w:val="22"/>
          <w:szCs w:val="22"/>
          <w:lang w:val="ru-RU" w:eastAsia="ru-RU"/>
        </w:rPr>
      </w:pPr>
      <w:hyperlink w:anchor="_Toc158661487" w:history="1">
        <w:r w:rsidR="00ED1E42" w:rsidRPr="00481D8F">
          <w:rPr>
            <w:rStyle w:val="af"/>
          </w:rPr>
          <w:t>Статья 44. Землепользование и застройка зон территорий специального назначения</w:t>
        </w:r>
        <w:r w:rsidR="00ED1E42">
          <w:rPr>
            <w:webHidden/>
          </w:rPr>
          <w:tab/>
        </w:r>
        <w:r w:rsidR="00ED1E42">
          <w:rPr>
            <w:webHidden/>
          </w:rPr>
          <w:fldChar w:fldCharType="begin"/>
        </w:r>
        <w:r w:rsidR="00ED1E42">
          <w:rPr>
            <w:webHidden/>
          </w:rPr>
          <w:instrText xml:space="preserve"> PAGEREF _Toc158661487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1B2C1EA5" w14:textId="437D45A9" w:rsidR="00ED1E42" w:rsidRPr="00251EC0" w:rsidRDefault="0018089B">
      <w:pPr>
        <w:pStyle w:val="72"/>
        <w:rPr>
          <w:rFonts w:asciiTheme="minorHAnsi" w:eastAsiaTheme="minorEastAsia" w:hAnsiTheme="minorHAnsi" w:cstheme="minorBidi"/>
          <w:sz w:val="22"/>
          <w:szCs w:val="22"/>
          <w:lang w:val="ru-RU" w:eastAsia="ru-RU"/>
        </w:rPr>
      </w:pPr>
      <w:hyperlink w:anchor="_Toc158661488" w:history="1">
        <w:r w:rsidR="00ED1E42" w:rsidRPr="00481D8F">
          <w:rPr>
            <w:rStyle w:val="af"/>
          </w:rPr>
          <w:t>Статья 45. Землепользование и застройка на территориях производственных зон</w:t>
        </w:r>
        <w:r w:rsidR="00ED1E42">
          <w:rPr>
            <w:webHidden/>
          </w:rPr>
          <w:tab/>
        </w:r>
        <w:r w:rsidR="00ED1E42">
          <w:rPr>
            <w:webHidden/>
          </w:rPr>
          <w:fldChar w:fldCharType="begin"/>
        </w:r>
        <w:r w:rsidR="00ED1E42">
          <w:rPr>
            <w:webHidden/>
          </w:rPr>
          <w:instrText xml:space="preserve"> PAGEREF _Toc158661488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06A04E2D" w14:textId="17BA6C4A" w:rsidR="00ED1E42" w:rsidRPr="00251EC0" w:rsidRDefault="0018089B">
      <w:pPr>
        <w:pStyle w:val="72"/>
        <w:rPr>
          <w:rFonts w:asciiTheme="minorHAnsi" w:eastAsiaTheme="minorEastAsia" w:hAnsiTheme="minorHAnsi" w:cstheme="minorBidi"/>
          <w:sz w:val="22"/>
          <w:szCs w:val="22"/>
          <w:lang w:val="ru-RU" w:eastAsia="ru-RU"/>
        </w:rPr>
      </w:pPr>
      <w:hyperlink w:anchor="_Toc158661489" w:history="1">
        <w:r w:rsidR="00ED1E42" w:rsidRPr="00481D8F">
          <w:rPr>
            <w:rStyle w:val="af"/>
          </w:rPr>
          <w:t>Статья 46. Землепользование и застройка на территориях иных зон</w:t>
        </w:r>
        <w:r w:rsidR="00ED1E42">
          <w:rPr>
            <w:webHidden/>
          </w:rPr>
          <w:tab/>
        </w:r>
        <w:r w:rsidR="00ED1E42">
          <w:rPr>
            <w:webHidden/>
          </w:rPr>
          <w:fldChar w:fldCharType="begin"/>
        </w:r>
        <w:r w:rsidR="00ED1E42">
          <w:rPr>
            <w:webHidden/>
          </w:rPr>
          <w:instrText xml:space="preserve"> PAGEREF _Toc158661489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4EE3CA98" w14:textId="53E9912B" w:rsidR="00ED1E42" w:rsidRPr="00251EC0" w:rsidRDefault="0018089B">
      <w:pPr>
        <w:pStyle w:val="72"/>
        <w:rPr>
          <w:rFonts w:asciiTheme="minorHAnsi" w:eastAsiaTheme="minorEastAsia" w:hAnsiTheme="minorHAnsi" w:cstheme="minorBidi"/>
          <w:sz w:val="22"/>
          <w:szCs w:val="22"/>
          <w:lang w:val="ru-RU" w:eastAsia="ru-RU"/>
        </w:rPr>
      </w:pPr>
      <w:hyperlink w:anchor="_Toc158661490" w:history="1">
        <w:r w:rsidR="00ED1E42" w:rsidRPr="00481D8F">
          <w:rPr>
            <w:rStyle w:val="af"/>
          </w:rPr>
          <w:t>Статья 47. Землепользование и застройка в границах комплексного развития территории</w:t>
        </w:r>
        <w:r w:rsidR="00ED1E42">
          <w:rPr>
            <w:webHidden/>
          </w:rPr>
          <w:tab/>
        </w:r>
        <w:r w:rsidR="00ED1E42">
          <w:rPr>
            <w:webHidden/>
          </w:rPr>
          <w:fldChar w:fldCharType="begin"/>
        </w:r>
        <w:r w:rsidR="00ED1E42">
          <w:rPr>
            <w:webHidden/>
          </w:rPr>
          <w:instrText xml:space="preserve"> PAGEREF _Toc158661490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13E0168B" w14:textId="505C30E8" w:rsidR="00ED1E42" w:rsidRPr="00251EC0" w:rsidRDefault="0018089B">
      <w:pPr>
        <w:pStyle w:val="72"/>
        <w:rPr>
          <w:rFonts w:asciiTheme="minorHAnsi" w:eastAsiaTheme="minorEastAsia" w:hAnsiTheme="minorHAnsi" w:cstheme="minorBidi"/>
          <w:sz w:val="22"/>
          <w:szCs w:val="22"/>
          <w:lang w:val="ru-RU" w:eastAsia="ru-RU"/>
        </w:rPr>
      </w:pPr>
      <w:hyperlink w:anchor="_Toc158661491" w:history="1">
        <w:r w:rsidR="00ED1E42" w:rsidRPr="00481D8F">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ED1E42">
          <w:rPr>
            <w:webHidden/>
          </w:rPr>
          <w:tab/>
        </w:r>
        <w:r w:rsidR="00ED1E42">
          <w:rPr>
            <w:webHidden/>
          </w:rPr>
          <w:fldChar w:fldCharType="begin"/>
        </w:r>
        <w:r w:rsidR="00ED1E42">
          <w:rPr>
            <w:webHidden/>
          </w:rPr>
          <w:instrText xml:space="preserve"> PAGEREF _Toc158661491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4</w:t>
      </w:r>
    </w:p>
    <w:p w14:paraId="16CD8680" w14:textId="0860C1DF" w:rsidR="00ED1E42" w:rsidRDefault="0018089B" w:rsidP="00ED1E42">
      <w:pPr>
        <w:pStyle w:val="1fc"/>
        <w:rPr>
          <w:rFonts w:asciiTheme="minorHAnsi" w:eastAsiaTheme="minorEastAsia" w:hAnsiTheme="minorHAnsi" w:cstheme="minorBidi"/>
          <w:sz w:val="22"/>
          <w:szCs w:val="22"/>
        </w:rPr>
      </w:pPr>
      <w:hyperlink w:anchor="_Toc158661492" w:history="1">
        <w:r w:rsidR="00ED1E42" w:rsidRPr="00481D8F">
          <w:rPr>
            <w:rStyle w:val="af"/>
            <w:rFonts w:eastAsia="SimSun"/>
            <w:caps/>
            <w:lang w:eastAsia="zh-CN"/>
          </w:rPr>
          <w:t>Жилые зоны</w:t>
        </w:r>
        <w:r w:rsidR="00ED1E42" w:rsidRPr="00481D8F">
          <w:rPr>
            <w:rStyle w:val="af"/>
            <w:rFonts w:eastAsia="SimSun"/>
            <w:lang w:eastAsia="zh-CN"/>
          </w:rPr>
          <w:t>:</w:t>
        </w:r>
        <w:r w:rsidR="00ED1E42">
          <w:rPr>
            <w:webHidden/>
          </w:rPr>
          <w:tab/>
        </w:r>
        <w:r w:rsidR="00ED1E42">
          <w:rPr>
            <w:webHidden/>
          </w:rPr>
          <w:fldChar w:fldCharType="begin"/>
        </w:r>
        <w:r w:rsidR="00ED1E42">
          <w:rPr>
            <w:webHidden/>
          </w:rPr>
          <w:instrText xml:space="preserve"> PAGEREF _Toc158661492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65AD9239" w14:textId="560AED99" w:rsidR="00ED1E42" w:rsidRDefault="0018089B" w:rsidP="00ED1E42">
      <w:pPr>
        <w:pStyle w:val="1fc"/>
        <w:rPr>
          <w:rFonts w:asciiTheme="minorHAnsi" w:eastAsiaTheme="minorEastAsia" w:hAnsiTheme="minorHAnsi" w:cstheme="minorBidi"/>
          <w:sz w:val="22"/>
          <w:szCs w:val="22"/>
        </w:rPr>
      </w:pPr>
      <w:hyperlink w:anchor="_Toc158661493" w:history="1">
        <w:r w:rsidR="00ED1E42" w:rsidRPr="00481D8F">
          <w:rPr>
            <w:rStyle w:val="af"/>
            <w:rFonts w:eastAsia="SimSun"/>
            <w:lang w:eastAsia="zh-CN"/>
          </w:rPr>
          <w:t>ЖЗ. Зона застройки индивидуальными жилыми домами</w:t>
        </w:r>
        <w:r w:rsidR="00ED1E42">
          <w:rPr>
            <w:webHidden/>
          </w:rPr>
          <w:tab/>
        </w:r>
        <w:r w:rsidR="00ED1E42">
          <w:rPr>
            <w:webHidden/>
          </w:rPr>
          <w:fldChar w:fldCharType="begin"/>
        </w:r>
        <w:r w:rsidR="00ED1E42">
          <w:rPr>
            <w:webHidden/>
          </w:rPr>
          <w:instrText xml:space="preserve"> PAGEREF _Toc158661493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4ECF779D" w14:textId="38F43AC1" w:rsidR="00ED1E42" w:rsidRDefault="0018089B" w:rsidP="00ED1E42">
      <w:pPr>
        <w:pStyle w:val="1fc"/>
        <w:rPr>
          <w:rFonts w:asciiTheme="minorHAnsi" w:eastAsiaTheme="minorEastAsia" w:hAnsiTheme="minorHAnsi" w:cstheme="minorBidi"/>
          <w:sz w:val="22"/>
          <w:szCs w:val="22"/>
        </w:rPr>
      </w:pPr>
      <w:hyperlink w:anchor="_Toc158661494" w:history="1">
        <w:r w:rsidR="00ED1E42" w:rsidRPr="00481D8F">
          <w:rPr>
            <w:rStyle w:val="af"/>
            <w:rFonts w:eastAsia="SimSun"/>
            <w:lang w:eastAsia="zh-CN"/>
          </w:rPr>
          <w:t>(домами блокированной застройки) и малоэтажными жилыми домами.</w:t>
        </w:r>
        <w:r w:rsidR="00ED1E42">
          <w:rPr>
            <w:webHidden/>
          </w:rPr>
          <w:tab/>
        </w:r>
        <w:r w:rsidR="00ED1E42">
          <w:rPr>
            <w:webHidden/>
          </w:rPr>
          <w:fldChar w:fldCharType="begin"/>
        </w:r>
        <w:r w:rsidR="00ED1E42">
          <w:rPr>
            <w:webHidden/>
          </w:rPr>
          <w:instrText xml:space="preserve"> PAGEREF _Toc158661494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082C92E3" w14:textId="79DBF58D" w:rsidR="00ED1E42" w:rsidRDefault="0018089B" w:rsidP="00ED1E42">
      <w:pPr>
        <w:pStyle w:val="1fc"/>
        <w:rPr>
          <w:rFonts w:asciiTheme="minorHAnsi" w:eastAsiaTheme="minorEastAsia" w:hAnsiTheme="minorHAnsi" w:cstheme="minorBidi"/>
          <w:sz w:val="22"/>
          <w:szCs w:val="22"/>
        </w:rPr>
      </w:pPr>
      <w:hyperlink w:anchor="_Toc158661495" w:history="1">
        <w:r w:rsidR="00ED1E42" w:rsidRPr="00481D8F">
          <w:rPr>
            <w:rStyle w:val="af"/>
            <w:rFonts w:eastAsia="SimSun"/>
            <w:caps/>
            <w:lang w:eastAsia="zh-CN"/>
          </w:rPr>
          <w:t>ОБЩЕСТВЕННО-ДЕЛОВЫЕ ЗОНЫ:</w:t>
        </w:r>
        <w:r w:rsidR="00ED1E42">
          <w:rPr>
            <w:webHidden/>
          </w:rPr>
          <w:tab/>
        </w:r>
        <w:r w:rsidR="00ED1E42">
          <w:rPr>
            <w:webHidden/>
          </w:rPr>
          <w:fldChar w:fldCharType="begin"/>
        </w:r>
        <w:r w:rsidR="00ED1E42">
          <w:rPr>
            <w:webHidden/>
          </w:rPr>
          <w:instrText xml:space="preserve"> PAGEREF _Toc158661495 \h </w:instrText>
        </w:r>
        <w:r w:rsidR="00ED1E42">
          <w:rPr>
            <w:webHidden/>
          </w:rPr>
        </w:r>
        <w:r w:rsidR="00ED1E42">
          <w:rPr>
            <w:webHidden/>
          </w:rPr>
          <w:fldChar w:fldCharType="separate"/>
        </w:r>
        <w:r w:rsidR="00561737">
          <w:rPr>
            <w:webHidden/>
          </w:rPr>
          <w:t>12</w:t>
        </w:r>
        <w:r w:rsidR="00ED1E42">
          <w:rPr>
            <w:webHidden/>
          </w:rPr>
          <w:fldChar w:fldCharType="end"/>
        </w:r>
      </w:hyperlink>
      <w:r w:rsidR="00251EC0">
        <w:t>4</w:t>
      </w:r>
    </w:p>
    <w:p w14:paraId="310BC191" w14:textId="615CDF9B" w:rsidR="00ED1E42" w:rsidRDefault="0018089B" w:rsidP="00ED1E42">
      <w:pPr>
        <w:pStyle w:val="1fc"/>
        <w:rPr>
          <w:rFonts w:asciiTheme="minorHAnsi" w:eastAsiaTheme="minorEastAsia" w:hAnsiTheme="minorHAnsi" w:cstheme="minorBidi"/>
          <w:sz w:val="22"/>
          <w:szCs w:val="22"/>
        </w:rPr>
      </w:pPr>
      <w:hyperlink w:anchor="_Toc158661496" w:history="1">
        <w:r w:rsidR="00ED1E42" w:rsidRPr="00481D8F">
          <w:rPr>
            <w:rStyle w:val="af"/>
            <w:rFonts w:eastAsia="SimSun"/>
            <w:lang w:eastAsia="zh-CN"/>
          </w:rPr>
          <w:t>ОД-1. Зона застройки объектами делового, общественного и коммерческого назначения</w:t>
        </w:r>
        <w:r w:rsidR="00ED1E42">
          <w:rPr>
            <w:webHidden/>
          </w:rPr>
          <w:tab/>
        </w:r>
        <w:r w:rsidR="00ED1E42">
          <w:rPr>
            <w:webHidden/>
          </w:rPr>
          <w:fldChar w:fldCharType="begin"/>
        </w:r>
        <w:r w:rsidR="00ED1E42">
          <w:rPr>
            <w:webHidden/>
          </w:rPr>
          <w:instrText xml:space="preserve"> PAGEREF _Toc158661496 \h </w:instrText>
        </w:r>
        <w:r w:rsidR="00ED1E42">
          <w:rPr>
            <w:webHidden/>
          </w:rPr>
        </w:r>
        <w:r w:rsidR="00ED1E42">
          <w:rPr>
            <w:webHidden/>
          </w:rPr>
          <w:fldChar w:fldCharType="separate"/>
        </w:r>
        <w:r w:rsidR="00561737">
          <w:rPr>
            <w:webHidden/>
          </w:rPr>
          <w:t>12</w:t>
        </w:r>
        <w:r w:rsidR="00ED1E42">
          <w:rPr>
            <w:webHidden/>
          </w:rPr>
          <w:fldChar w:fldCharType="end"/>
        </w:r>
      </w:hyperlink>
      <w:r w:rsidR="00251EC0">
        <w:t>4</w:t>
      </w:r>
    </w:p>
    <w:p w14:paraId="2B0DACDF" w14:textId="37772A2C" w:rsidR="00ED1E42" w:rsidRDefault="0018089B" w:rsidP="00ED1E42">
      <w:pPr>
        <w:pStyle w:val="1fc"/>
        <w:rPr>
          <w:rFonts w:asciiTheme="minorHAnsi" w:eastAsiaTheme="minorEastAsia" w:hAnsiTheme="minorHAnsi" w:cstheme="minorBidi"/>
          <w:sz w:val="22"/>
          <w:szCs w:val="22"/>
        </w:rPr>
      </w:pPr>
      <w:hyperlink w:anchor="_Toc158661497" w:history="1">
        <w:r w:rsidR="00ED1E42" w:rsidRPr="00481D8F">
          <w:rPr>
            <w:rStyle w:val="af"/>
            <w:rFonts w:eastAsia="SimSun"/>
            <w:lang w:eastAsia="zh-CN"/>
          </w:rPr>
          <w:t>ОД-2. Зона застройки объектами образования.</w:t>
        </w:r>
        <w:r w:rsidR="00ED1E42">
          <w:rPr>
            <w:webHidden/>
          </w:rPr>
          <w:tab/>
        </w:r>
        <w:r w:rsidR="00ED1E42">
          <w:rPr>
            <w:webHidden/>
          </w:rPr>
          <w:fldChar w:fldCharType="begin"/>
        </w:r>
        <w:r w:rsidR="00ED1E42">
          <w:rPr>
            <w:webHidden/>
          </w:rPr>
          <w:instrText xml:space="preserve"> PAGEREF _Toc158661497 \h </w:instrText>
        </w:r>
        <w:r w:rsidR="00ED1E42">
          <w:rPr>
            <w:webHidden/>
          </w:rPr>
        </w:r>
        <w:r w:rsidR="00ED1E42">
          <w:rPr>
            <w:webHidden/>
          </w:rPr>
          <w:fldChar w:fldCharType="separate"/>
        </w:r>
        <w:r w:rsidR="00561737">
          <w:rPr>
            <w:webHidden/>
          </w:rPr>
          <w:t>13</w:t>
        </w:r>
        <w:r w:rsidR="00ED1E42">
          <w:rPr>
            <w:webHidden/>
          </w:rPr>
          <w:fldChar w:fldCharType="end"/>
        </w:r>
      </w:hyperlink>
      <w:r w:rsidR="00251EC0">
        <w:t>4</w:t>
      </w:r>
    </w:p>
    <w:p w14:paraId="46ADAEA5" w14:textId="6E0693BA" w:rsidR="00ED1E42" w:rsidRDefault="0018089B" w:rsidP="00ED1E42">
      <w:pPr>
        <w:pStyle w:val="1fc"/>
        <w:rPr>
          <w:rFonts w:asciiTheme="minorHAnsi" w:eastAsiaTheme="minorEastAsia" w:hAnsiTheme="minorHAnsi" w:cstheme="minorBidi"/>
          <w:sz w:val="22"/>
          <w:szCs w:val="22"/>
        </w:rPr>
      </w:pPr>
      <w:hyperlink w:anchor="_Toc158661498" w:history="1">
        <w:r w:rsidR="00ED1E42" w:rsidRPr="00481D8F">
          <w:rPr>
            <w:rStyle w:val="af"/>
            <w:rFonts w:eastAsia="SimSun"/>
            <w:lang w:eastAsia="zh-CN"/>
          </w:rPr>
          <w:t>ОД-3. Зона застройки объектами здравоохранения.</w:t>
        </w:r>
        <w:r w:rsidR="00ED1E42">
          <w:rPr>
            <w:webHidden/>
          </w:rPr>
          <w:tab/>
        </w:r>
        <w:r w:rsidR="00ED1E42">
          <w:rPr>
            <w:webHidden/>
          </w:rPr>
          <w:fldChar w:fldCharType="begin"/>
        </w:r>
        <w:r w:rsidR="00ED1E42">
          <w:rPr>
            <w:webHidden/>
          </w:rPr>
          <w:instrText xml:space="preserve"> PAGEREF _Toc158661498 \h </w:instrText>
        </w:r>
        <w:r w:rsidR="00ED1E42">
          <w:rPr>
            <w:webHidden/>
          </w:rPr>
        </w:r>
        <w:r w:rsidR="00ED1E42">
          <w:rPr>
            <w:webHidden/>
          </w:rPr>
          <w:fldChar w:fldCharType="separate"/>
        </w:r>
        <w:r w:rsidR="00561737">
          <w:rPr>
            <w:webHidden/>
          </w:rPr>
          <w:t>1</w:t>
        </w:r>
        <w:r w:rsidR="00ED1E42">
          <w:rPr>
            <w:webHidden/>
          </w:rPr>
          <w:fldChar w:fldCharType="end"/>
        </w:r>
      </w:hyperlink>
      <w:r w:rsidR="00251EC0">
        <w:t>38</w:t>
      </w:r>
    </w:p>
    <w:p w14:paraId="1011BC4C" w14:textId="71E56D18" w:rsidR="00ED1E42" w:rsidRDefault="0018089B" w:rsidP="00ED1E42">
      <w:pPr>
        <w:pStyle w:val="1fc"/>
        <w:rPr>
          <w:rFonts w:asciiTheme="minorHAnsi" w:eastAsiaTheme="minorEastAsia" w:hAnsiTheme="minorHAnsi" w:cstheme="minorBidi"/>
          <w:sz w:val="22"/>
          <w:szCs w:val="22"/>
        </w:rPr>
      </w:pPr>
      <w:hyperlink w:anchor="_Toc158661499" w:history="1">
        <w:r w:rsidR="00ED1E42" w:rsidRPr="00481D8F">
          <w:rPr>
            <w:rStyle w:val="af"/>
            <w:rFonts w:eastAsia="SimSun"/>
            <w:caps/>
            <w:lang w:eastAsia="zh-CN"/>
          </w:rPr>
          <w:t>Производственные зоны, ЗОНЫ ИНЖЕНЕРНОЙ И ТРАНСПОРТНОЙ ИНФРАСТРУКТУР:</w:t>
        </w:r>
        <w:r w:rsidR="00ED1E42">
          <w:rPr>
            <w:webHidden/>
          </w:rPr>
          <w:tab/>
        </w:r>
        <w:r w:rsidR="00ED1E42">
          <w:rPr>
            <w:webHidden/>
          </w:rPr>
          <w:fldChar w:fldCharType="begin"/>
        </w:r>
        <w:r w:rsidR="00ED1E42">
          <w:rPr>
            <w:webHidden/>
          </w:rPr>
          <w:instrText xml:space="preserve"> PAGEREF _Toc158661499 \h </w:instrText>
        </w:r>
        <w:r w:rsidR="00ED1E42">
          <w:rPr>
            <w:webHidden/>
          </w:rPr>
        </w:r>
        <w:r w:rsidR="00ED1E42">
          <w:rPr>
            <w:webHidden/>
          </w:rPr>
          <w:fldChar w:fldCharType="separate"/>
        </w:r>
        <w:r w:rsidR="00561737">
          <w:rPr>
            <w:webHidden/>
          </w:rPr>
          <w:t>14</w:t>
        </w:r>
        <w:r w:rsidR="00ED1E42">
          <w:rPr>
            <w:webHidden/>
          </w:rPr>
          <w:fldChar w:fldCharType="end"/>
        </w:r>
      </w:hyperlink>
      <w:r w:rsidR="00251EC0">
        <w:t>1</w:t>
      </w:r>
    </w:p>
    <w:p w14:paraId="1371669C" w14:textId="074C28F4" w:rsidR="00ED1E42" w:rsidRDefault="0018089B" w:rsidP="00ED1E42">
      <w:pPr>
        <w:pStyle w:val="1fc"/>
        <w:rPr>
          <w:rFonts w:asciiTheme="minorHAnsi" w:eastAsiaTheme="minorEastAsia" w:hAnsiTheme="minorHAnsi" w:cstheme="minorBidi"/>
          <w:sz w:val="22"/>
          <w:szCs w:val="22"/>
        </w:rPr>
      </w:pPr>
      <w:hyperlink w:anchor="_Toc158661500" w:history="1">
        <w:r w:rsidR="00ED1E42" w:rsidRPr="00481D8F">
          <w:rPr>
            <w:rStyle w:val="af"/>
            <w:rFonts w:eastAsia="SimSun"/>
            <w:lang w:eastAsia="zh-CN"/>
          </w:rPr>
          <w:t>ПР. Зона размещения производственных объектов</w:t>
        </w:r>
        <w:r w:rsidR="00ED1E42">
          <w:rPr>
            <w:webHidden/>
          </w:rPr>
          <w:tab/>
        </w:r>
        <w:r w:rsidR="00ED1E42">
          <w:rPr>
            <w:webHidden/>
          </w:rPr>
          <w:fldChar w:fldCharType="begin"/>
        </w:r>
        <w:r w:rsidR="00ED1E42">
          <w:rPr>
            <w:webHidden/>
          </w:rPr>
          <w:instrText xml:space="preserve"> PAGEREF _Toc158661500 \h </w:instrText>
        </w:r>
        <w:r w:rsidR="00ED1E42">
          <w:rPr>
            <w:webHidden/>
          </w:rPr>
        </w:r>
        <w:r w:rsidR="00ED1E42">
          <w:rPr>
            <w:webHidden/>
          </w:rPr>
          <w:fldChar w:fldCharType="separate"/>
        </w:r>
        <w:r w:rsidR="00561737">
          <w:rPr>
            <w:webHidden/>
          </w:rPr>
          <w:t>14</w:t>
        </w:r>
        <w:r w:rsidR="00ED1E42">
          <w:rPr>
            <w:webHidden/>
          </w:rPr>
          <w:fldChar w:fldCharType="end"/>
        </w:r>
      </w:hyperlink>
      <w:r w:rsidR="00251EC0">
        <w:t>1</w:t>
      </w:r>
    </w:p>
    <w:p w14:paraId="007A2E97" w14:textId="1ABB318B" w:rsidR="00ED1E42" w:rsidRDefault="0018089B" w:rsidP="00ED1E42">
      <w:pPr>
        <w:pStyle w:val="1fc"/>
        <w:rPr>
          <w:rFonts w:asciiTheme="minorHAnsi" w:eastAsiaTheme="minorEastAsia" w:hAnsiTheme="minorHAnsi" w:cstheme="minorBidi"/>
          <w:sz w:val="22"/>
          <w:szCs w:val="22"/>
        </w:rPr>
      </w:pPr>
      <w:hyperlink w:anchor="_Toc158661501" w:history="1">
        <w:r w:rsidR="00ED1E42" w:rsidRPr="00481D8F">
          <w:rPr>
            <w:rStyle w:val="af"/>
            <w:rFonts w:eastAsia="SimSun"/>
            <w:lang w:eastAsia="zh-CN"/>
          </w:rPr>
          <w:t>ИИ. Зона инженерной инфраструктуры.</w:t>
        </w:r>
        <w:r w:rsidR="00ED1E42">
          <w:rPr>
            <w:webHidden/>
          </w:rPr>
          <w:tab/>
        </w:r>
        <w:r w:rsidR="00ED1E42">
          <w:rPr>
            <w:webHidden/>
          </w:rPr>
          <w:fldChar w:fldCharType="begin"/>
        </w:r>
        <w:r w:rsidR="00ED1E42">
          <w:rPr>
            <w:webHidden/>
          </w:rPr>
          <w:instrText xml:space="preserve"> PAGEREF _Toc158661501 \h </w:instrText>
        </w:r>
        <w:r w:rsidR="00ED1E42">
          <w:rPr>
            <w:webHidden/>
          </w:rPr>
        </w:r>
        <w:r w:rsidR="00ED1E42">
          <w:rPr>
            <w:webHidden/>
          </w:rPr>
          <w:fldChar w:fldCharType="separate"/>
        </w:r>
        <w:r w:rsidR="00561737">
          <w:rPr>
            <w:webHidden/>
          </w:rPr>
          <w:t>14</w:t>
        </w:r>
        <w:r w:rsidR="00ED1E42">
          <w:rPr>
            <w:webHidden/>
          </w:rPr>
          <w:fldChar w:fldCharType="end"/>
        </w:r>
      </w:hyperlink>
      <w:r w:rsidR="00251EC0">
        <w:t>6</w:t>
      </w:r>
    </w:p>
    <w:p w14:paraId="6A5A0802" w14:textId="50E5D94F" w:rsidR="00ED1E42" w:rsidRDefault="0018089B" w:rsidP="00ED1E42">
      <w:pPr>
        <w:pStyle w:val="1fc"/>
        <w:rPr>
          <w:rFonts w:asciiTheme="minorHAnsi" w:eastAsiaTheme="minorEastAsia" w:hAnsiTheme="minorHAnsi" w:cstheme="minorBidi"/>
          <w:sz w:val="22"/>
          <w:szCs w:val="22"/>
        </w:rPr>
      </w:pPr>
      <w:hyperlink w:anchor="_Toc158661502" w:history="1">
        <w:r w:rsidR="00ED1E42" w:rsidRPr="00481D8F">
          <w:rPr>
            <w:rStyle w:val="af"/>
            <w:rFonts w:eastAsia="SimSun"/>
            <w:lang w:eastAsia="zh-CN"/>
          </w:rPr>
          <w:t>ЗОНЫ СЕЛЬСКОХОЗЯЙСТВЕННОГО ИСПОЛЬЗОВАНИЯ:</w:t>
        </w:r>
        <w:r w:rsidR="00ED1E42">
          <w:rPr>
            <w:webHidden/>
          </w:rPr>
          <w:tab/>
        </w:r>
        <w:r w:rsidR="00ED1E42">
          <w:rPr>
            <w:webHidden/>
          </w:rPr>
          <w:fldChar w:fldCharType="begin"/>
        </w:r>
        <w:r w:rsidR="00ED1E42">
          <w:rPr>
            <w:webHidden/>
          </w:rPr>
          <w:instrText xml:space="preserve"> PAGEREF _Toc158661502 \h </w:instrText>
        </w:r>
        <w:r w:rsidR="00ED1E42">
          <w:rPr>
            <w:webHidden/>
          </w:rPr>
        </w:r>
        <w:r w:rsidR="00ED1E42">
          <w:rPr>
            <w:webHidden/>
          </w:rPr>
          <w:fldChar w:fldCharType="separate"/>
        </w:r>
        <w:r w:rsidR="00561737">
          <w:rPr>
            <w:webHidden/>
          </w:rPr>
          <w:t>1</w:t>
        </w:r>
        <w:r w:rsidR="00ED1E42">
          <w:rPr>
            <w:webHidden/>
          </w:rPr>
          <w:fldChar w:fldCharType="end"/>
        </w:r>
      </w:hyperlink>
      <w:r w:rsidR="00251EC0">
        <w:t>48</w:t>
      </w:r>
    </w:p>
    <w:p w14:paraId="1AF21490" w14:textId="2E715ACC" w:rsidR="00ED1E42" w:rsidRDefault="0018089B" w:rsidP="00ED1E42">
      <w:pPr>
        <w:pStyle w:val="1fc"/>
        <w:rPr>
          <w:rFonts w:asciiTheme="minorHAnsi" w:eastAsiaTheme="minorEastAsia" w:hAnsiTheme="minorHAnsi" w:cstheme="minorBidi"/>
          <w:sz w:val="22"/>
          <w:szCs w:val="22"/>
        </w:rPr>
      </w:pPr>
      <w:hyperlink w:anchor="_Toc158661503" w:history="1">
        <w:r w:rsidR="00ED1E42" w:rsidRPr="00481D8F">
          <w:rPr>
            <w:rStyle w:val="af"/>
            <w:rFonts w:eastAsia="SimSun"/>
            <w:lang w:eastAsia="zh-CN"/>
          </w:rPr>
          <w:t>СХ-1. Зона сельскохозяйственного использования в составе населённых пунктов.</w:t>
        </w:r>
        <w:r w:rsidR="00ED1E42">
          <w:rPr>
            <w:webHidden/>
          </w:rPr>
          <w:tab/>
        </w:r>
        <w:r w:rsidR="00ED1E42">
          <w:rPr>
            <w:webHidden/>
          </w:rPr>
          <w:fldChar w:fldCharType="begin"/>
        </w:r>
        <w:r w:rsidR="00ED1E42">
          <w:rPr>
            <w:webHidden/>
          </w:rPr>
          <w:instrText xml:space="preserve"> PAGEREF _Toc158661503 \h </w:instrText>
        </w:r>
        <w:r w:rsidR="00ED1E42">
          <w:rPr>
            <w:webHidden/>
          </w:rPr>
        </w:r>
        <w:r w:rsidR="00ED1E42">
          <w:rPr>
            <w:webHidden/>
          </w:rPr>
          <w:fldChar w:fldCharType="separate"/>
        </w:r>
        <w:r w:rsidR="00561737">
          <w:rPr>
            <w:webHidden/>
          </w:rPr>
          <w:t>1</w:t>
        </w:r>
        <w:r w:rsidR="00ED1E42">
          <w:rPr>
            <w:webHidden/>
          </w:rPr>
          <w:fldChar w:fldCharType="end"/>
        </w:r>
      </w:hyperlink>
      <w:r w:rsidR="00251EC0">
        <w:t>48</w:t>
      </w:r>
    </w:p>
    <w:p w14:paraId="540BA377" w14:textId="360EBEB0" w:rsidR="00ED1E42" w:rsidRDefault="0018089B" w:rsidP="00ED1E42">
      <w:pPr>
        <w:pStyle w:val="1fc"/>
        <w:rPr>
          <w:rFonts w:asciiTheme="minorHAnsi" w:eastAsiaTheme="minorEastAsia" w:hAnsiTheme="minorHAnsi" w:cstheme="minorBidi"/>
          <w:sz w:val="22"/>
          <w:szCs w:val="22"/>
        </w:rPr>
      </w:pPr>
      <w:hyperlink w:anchor="_Toc158661504" w:history="1">
        <w:r w:rsidR="00ED1E42" w:rsidRPr="00481D8F">
          <w:rPr>
            <w:rStyle w:val="af"/>
            <w:rFonts w:eastAsia="SimSun"/>
            <w:lang w:eastAsia="zh-CN"/>
          </w:rPr>
          <w:t>СХ-2. Производственная зона сельскохозяйственных предприятий.</w:t>
        </w:r>
        <w:r w:rsidR="00ED1E42">
          <w:rPr>
            <w:webHidden/>
          </w:rPr>
          <w:tab/>
        </w:r>
        <w:r w:rsidR="00ED1E42">
          <w:rPr>
            <w:webHidden/>
          </w:rPr>
          <w:fldChar w:fldCharType="begin"/>
        </w:r>
        <w:r w:rsidR="00ED1E42">
          <w:rPr>
            <w:webHidden/>
          </w:rPr>
          <w:instrText xml:space="preserve"> PAGEREF _Toc158661504 \h </w:instrText>
        </w:r>
        <w:r w:rsidR="00ED1E42">
          <w:rPr>
            <w:webHidden/>
          </w:rPr>
        </w:r>
        <w:r w:rsidR="00ED1E42">
          <w:rPr>
            <w:webHidden/>
          </w:rPr>
          <w:fldChar w:fldCharType="separate"/>
        </w:r>
        <w:r w:rsidR="00561737">
          <w:rPr>
            <w:webHidden/>
          </w:rPr>
          <w:t>15</w:t>
        </w:r>
        <w:r w:rsidR="00ED1E42">
          <w:rPr>
            <w:webHidden/>
          </w:rPr>
          <w:fldChar w:fldCharType="end"/>
        </w:r>
      </w:hyperlink>
      <w:r w:rsidR="00251EC0">
        <w:t>0</w:t>
      </w:r>
    </w:p>
    <w:p w14:paraId="5D8AED30" w14:textId="2F6DC526" w:rsidR="00ED1E42" w:rsidRDefault="0018089B" w:rsidP="00ED1E42">
      <w:pPr>
        <w:pStyle w:val="1fc"/>
      </w:pPr>
      <w:hyperlink w:anchor="_Toc158661505" w:history="1">
        <w:r w:rsidR="00ED1E42" w:rsidRPr="00481D8F">
          <w:rPr>
            <w:rStyle w:val="af"/>
            <w:rFonts w:eastAsia="SimSun"/>
          </w:rPr>
          <w:t>СХ-3. Производственная зона сельскохозяйственных предприятий</w:t>
        </w:r>
        <w:r w:rsidR="007644EC">
          <w:rPr>
            <w:rStyle w:val="af"/>
            <w:rFonts w:eastAsia="SimSun"/>
          </w:rPr>
          <w:t xml:space="preserve"> (дез возможности ведения животноводства и птицеводства)</w:t>
        </w:r>
        <w:r w:rsidR="00ED1E42">
          <w:rPr>
            <w:webHidden/>
          </w:rPr>
          <w:tab/>
        </w:r>
        <w:r w:rsidR="00ED1E42">
          <w:rPr>
            <w:webHidden/>
          </w:rPr>
          <w:fldChar w:fldCharType="begin"/>
        </w:r>
        <w:r w:rsidR="00ED1E42">
          <w:rPr>
            <w:webHidden/>
          </w:rPr>
          <w:instrText xml:space="preserve"> PAGEREF _Toc158661505 \h </w:instrText>
        </w:r>
        <w:r w:rsidR="00ED1E42">
          <w:rPr>
            <w:webHidden/>
          </w:rPr>
        </w:r>
        <w:r w:rsidR="00ED1E42">
          <w:rPr>
            <w:webHidden/>
          </w:rPr>
          <w:fldChar w:fldCharType="separate"/>
        </w:r>
        <w:r w:rsidR="00561737">
          <w:rPr>
            <w:webHidden/>
          </w:rPr>
          <w:t>1</w:t>
        </w:r>
        <w:r w:rsidR="00ED1E42">
          <w:rPr>
            <w:webHidden/>
          </w:rPr>
          <w:fldChar w:fldCharType="end"/>
        </w:r>
      </w:hyperlink>
      <w:r w:rsidR="00251EC0">
        <w:t>59</w:t>
      </w:r>
    </w:p>
    <w:p w14:paraId="67108AD4" w14:textId="0B5D9128" w:rsidR="00AC18F8" w:rsidRPr="00AC18F8" w:rsidRDefault="0018089B" w:rsidP="00AC18F8">
      <w:pPr>
        <w:pStyle w:val="1fc"/>
        <w:rPr>
          <w:rFonts w:asciiTheme="minorHAnsi" w:eastAsiaTheme="minorEastAsia" w:hAnsiTheme="minorHAnsi" w:cstheme="minorBidi"/>
          <w:bCs w:val="0"/>
          <w:sz w:val="22"/>
          <w:szCs w:val="22"/>
        </w:rPr>
      </w:pPr>
      <w:hyperlink w:anchor="_Toc147129030" w:history="1">
        <w:r w:rsidR="00AC18F8" w:rsidRPr="007D7D60">
          <w:rPr>
            <w:rStyle w:val="af"/>
            <w:rFonts w:eastAsia="SimSun"/>
            <w:color w:val="auto"/>
          </w:rPr>
          <w:t>СХ-4. Зона преимущественного ведения огородничества и садоводства для собственных нужд</w:t>
        </w:r>
        <w:r w:rsidR="00AC18F8" w:rsidRPr="007D7D60">
          <w:rPr>
            <w:webHidden/>
          </w:rPr>
          <w:tab/>
        </w:r>
        <w:r w:rsidR="00AC18F8" w:rsidRPr="007D7D60">
          <w:rPr>
            <w:webHidden/>
          </w:rPr>
          <w:fldChar w:fldCharType="begin"/>
        </w:r>
        <w:r w:rsidR="00AC18F8" w:rsidRPr="007D7D60">
          <w:rPr>
            <w:webHidden/>
          </w:rPr>
          <w:instrText xml:space="preserve"> PAGEREF _Toc147129030 \h </w:instrText>
        </w:r>
        <w:r w:rsidR="00AC18F8" w:rsidRPr="007D7D60">
          <w:rPr>
            <w:webHidden/>
          </w:rPr>
        </w:r>
        <w:r w:rsidR="00AC18F8" w:rsidRPr="007D7D60">
          <w:rPr>
            <w:webHidden/>
          </w:rPr>
          <w:fldChar w:fldCharType="separate"/>
        </w:r>
        <w:r w:rsidR="00AC18F8">
          <w:rPr>
            <w:webHidden/>
          </w:rPr>
          <w:t>1</w:t>
        </w:r>
        <w:r w:rsidR="007F6016">
          <w:rPr>
            <w:webHidden/>
          </w:rPr>
          <w:t>6</w:t>
        </w:r>
        <w:r w:rsidR="00AC18F8">
          <w:rPr>
            <w:webHidden/>
          </w:rPr>
          <w:t>2</w:t>
        </w:r>
        <w:r w:rsidR="00AC18F8" w:rsidRPr="007D7D60">
          <w:rPr>
            <w:webHidden/>
          </w:rPr>
          <w:fldChar w:fldCharType="end"/>
        </w:r>
      </w:hyperlink>
    </w:p>
    <w:p w14:paraId="35BA25ED" w14:textId="5F3C7021" w:rsidR="00ED1E42" w:rsidRDefault="0018089B" w:rsidP="00ED1E42">
      <w:pPr>
        <w:pStyle w:val="1fc"/>
        <w:rPr>
          <w:rFonts w:asciiTheme="minorHAnsi" w:eastAsiaTheme="minorEastAsia" w:hAnsiTheme="minorHAnsi" w:cstheme="minorBidi"/>
          <w:sz w:val="22"/>
          <w:szCs w:val="22"/>
        </w:rPr>
      </w:pPr>
      <w:hyperlink w:anchor="_Toc158661506" w:history="1">
        <w:r w:rsidR="00ED1E42" w:rsidRPr="00481D8F">
          <w:rPr>
            <w:rStyle w:val="af"/>
            <w:rFonts w:eastAsia="SimSun"/>
            <w:caps/>
            <w:lang w:eastAsia="zh-CN"/>
          </w:rPr>
          <w:t>Зоны рекреационного назначения:</w:t>
        </w:r>
        <w:r w:rsidR="00ED1E42">
          <w:rPr>
            <w:webHidden/>
          </w:rPr>
          <w:tab/>
        </w:r>
        <w:r w:rsidR="00ED1E42">
          <w:rPr>
            <w:webHidden/>
          </w:rPr>
          <w:fldChar w:fldCharType="begin"/>
        </w:r>
        <w:r w:rsidR="00ED1E42">
          <w:rPr>
            <w:webHidden/>
          </w:rPr>
          <w:instrText xml:space="preserve"> PAGEREF _Toc158661506 \h </w:instrText>
        </w:r>
        <w:r w:rsidR="00ED1E42">
          <w:rPr>
            <w:webHidden/>
          </w:rPr>
        </w:r>
        <w:r w:rsidR="00ED1E42">
          <w:rPr>
            <w:webHidden/>
          </w:rPr>
          <w:fldChar w:fldCharType="separate"/>
        </w:r>
        <w:r w:rsidR="00561737">
          <w:rPr>
            <w:webHidden/>
          </w:rPr>
          <w:t>16</w:t>
        </w:r>
        <w:r w:rsidR="00ED1E42">
          <w:rPr>
            <w:webHidden/>
          </w:rPr>
          <w:fldChar w:fldCharType="end"/>
        </w:r>
      </w:hyperlink>
      <w:r w:rsidR="00251EC0">
        <w:t>4</w:t>
      </w:r>
    </w:p>
    <w:p w14:paraId="414DC69F" w14:textId="0B1CD7DA" w:rsidR="00ED1E42" w:rsidRDefault="0018089B" w:rsidP="00ED1E42">
      <w:pPr>
        <w:pStyle w:val="1fc"/>
        <w:rPr>
          <w:rFonts w:asciiTheme="minorHAnsi" w:eastAsiaTheme="minorEastAsia" w:hAnsiTheme="minorHAnsi" w:cstheme="minorBidi"/>
          <w:sz w:val="22"/>
          <w:szCs w:val="22"/>
        </w:rPr>
      </w:pPr>
      <w:hyperlink w:anchor="_Toc158661507" w:history="1">
        <w:r w:rsidR="00ED1E42" w:rsidRPr="00481D8F">
          <w:rPr>
            <w:rStyle w:val="af"/>
            <w:lang w:eastAsia="ar-SA"/>
          </w:rPr>
          <w:t>Р-1. Зона рекреации.</w:t>
        </w:r>
        <w:r w:rsidR="00ED1E42">
          <w:rPr>
            <w:webHidden/>
          </w:rPr>
          <w:tab/>
        </w:r>
        <w:r w:rsidR="00ED1E42">
          <w:rPr>
            <w:webHidden/>
          </w:rPr>
          <w:fldChar w:fldCharType="begin"/>
        </w:r>
        <w:r w:rsidR="00ED1E42">
          <w:rPr>
            <w:webHidden/>
          </w:rPr>
          <w:instrText xml:space="preserve"> PAGEREF _Toc158661507 \h </w:instrText>
        </w:r>
        <w:r w:rsidR="00ED1E42">
          <w:rPr>
            <w:webHidden/>
          </w:rPr>
        </w:r>
        <w:r w:rsidR="00ED1E42">
          <w:rPr>
            <w:webHidden/>
          </w:rPr>
          <w:fldChar w:fldCharType="separate"/>
        </w:r>
        <w:r w:rsidR="00561737">
          <w:rPr>
            <w:webHidden/>
          </w:rPr>
          <w:t>16</w:t>
        </w:r>
        <w:r w:rsidR="00ED1E42">
          <w:rPr>
            <w:webHidden/>
          </w:rPr>
          <w:fldChar w:fldCharType="end"/>
        </w:r>
      </w:hyperlink>
      <w:r w:rsidR="00251EC0">
        <w:t>4</w:t>
      </w:r>
    </w:p>
    <w:p w14:paraId="5FC98D37" w14:textId="062377F9" w:rsidR="00ED1E42" w:rsidRDefault="0018089B" w:rsidP="00ED1E42">
      <w:pPr>
        <w:pStyle w:val="1fc"/>
        <w:rPr>
          <w:rFonts w:asciiTheme="minorHAnsi" w:eastAsiaTheme="minorEastAsia" w:hAnsiTheme="minorHAnsi" w:cstheme="minorBidi"/>
          <w:sz w:val="22"/>
          <w:szCs w:val="22"/>
        </w:rPr>
      </w:pPr>
      <w:hyperlink w:anchor="_Toc158661508" w:history="1">
        <w:r w:rsidR="00ED1E42" w:rsidRPr="00481D8F">
          <w:rPr>
            <w:rStyle w:val="af"/>
            <w:rFonts w:eastAsia="SimSun"/>
            <w:lang w:eastAsia="zh-CN"/>
          </w:rPr>
          <w:t>Р-2. Зона размещения объектов физической культуры</w:t>
        </w:r>
        <w:r w:rsidR="007644EC">
          <w:rPr>
            <w:rStyle w:val="af"/>
            <w:rFonts w:eastAsia="SimSun"/>
            <w:lang w:eastAsia="zh-CN"/>
          </w:rPr>
          <w:t xml:space="preserve"> и спорта</w:t>
        </w:r>
        <w:r w:rsidR="00ED1E42">
          <w:rPr>
            <w:webHidden/>
          </w:rPr>
          <w:tab/>
        </w:r>
        <w:r w:rsidR="00ED1E42">
          <w:rPr>
            <w:webHidden/>
          </w:rPr>
          <w:fldChar w:fldCharType="begin"/>
        </w:r>
        <w:r w:rsidR="00ED1E42">
          <w:rPr>
            <w:webHidden/>
          </w:rPr>
          <w:instrText xml:space="preserve"> PAGEREF _Toc158661508 \h </w:instrText>
        </w:r>
        <w:r w:rsidR="00ED1E42">
          <w:rPr>
            <w:webHidden/>
          </w:rPr>
        </w:r>
        <w:r w:rsidR="00ED1E42">
          <w:rPr>
            <w:webHidden/>
          </w:rPr>
          <w:fldChar w:fldCharType="separate"/>
        </w:r>
        <w:r w:rsidR="00561737">
          <w:rPr>
            <w:webHidden/>
          </w:rPr>
          <w:t>16</w:t>
        </w:r>
        <w:r w:rsidR="00ED1E42">
          <w:rPr>
            <w:webHidden/>
          </w:rPr>
          <w:fldChar w:fldCharType="end"/>
        </w:r>
      </w:hyperlink>
      <w:r w:rsidR="00251EC0">
        <w:t>7</w:t>
      </w:r>
    </w:p>
    <w:p w14:paraId="523B4D72" w14:textId="37451F22" w:rsidR="00ED1E42" w:rsidRDefault="0018089B" w:rsidP="00ED1E42">
      <w:pPr>
        <w:pStyle w:val="1fc"/>
        <w:rPr>
          <w:rFonts w:asciiTheme="minorHAnsi" w:eastAsiaTheme="minorEastAsia" w:hAnsiTheme="minorHAnsi" w:cstheme="minorBidi"/>
          <w:sz w:val="22"/>
          <w:szCs w:val="22"/>
        </w:rPr>
      </w:pPr>
      <w:hyperlink w:anchor="_Toc158661509" w:history="1">
        <w:r w:rsidR="00ED1E42" w:rsidRPr="00481D8F">
          <w:rPr>
            <w:rStyle w:val="af"/>
            <w:rFonts w:eastAsia="SimSun"/>
            <w:lang w:eastAsia="zh-CN"/>
          </w:rPr>
          <w:t>Р-3. Зона природной рекреации.</w:t>
        </w:r>
        <w:r w:rsidR="00ED1E42">
          <w:rPr>
            <w:webHidden/>
          </w:rPr>
          <w:tab/>
        </w:r>
        <w:r w:rsidR="00ED1E42">
          <w:rPr>
            <w:webHidden/>
          </w:rPr>
          <w:fldChar w:fldCharType="begin"/>
        </w:r>
        <w:r w:rsidR="00ED1E42">
          <w:rPr>
            <w:webHidden/>
          </w:rPr>
          <w:instrText xml:space="preserve"> PAGEREF _Toc158661509 \h </w:instrText>
        </w:r>
        <w:r w:rsidR="00ED1E42">
          <w:rPr>
            <w:webHidden/>
          </w:rPr>
        </w:r>
        <w:r w:rsidR="00ED1E42">
          <w:rPr>
            <w:webHidden/>
          </w:rPr>
          <w:fldChar w:fldCharType="separate"/>
        </w:r>
        <w:r w:rsidR="00561737">
          <w:rPr>
            <w:webHidden/>
          </w:rPr>
          <w:t>17</w:t>
        </w:r>
        <w:r w:rsidR="00ED1E42">
          <w:rPr>
            <w:webHidden/>
          </w:rPr>
          <w:fldChar w:fldCharType="end"/>
        </w:r>
      </w:hyperlink>
      <w:r w:rsidR="00251EC0">
        <w:t>2</w:t>
      </w:r>
    </w:p>
    <w:p w14:paraId="4816FFC8" w14:textId="24A858C6" w:rsidR="00ED1E42" w:rsidRDefault="0018089B" w:rsidP="00ED1E42">
      <w:pPr>
        <w:pStyle w:val="1fc"/>
        <w:rPr>
          <w:rFonts w:asciiTheme="minorHAnsi" w:eastAsiaTheme="minorEastAsia" w:hAnsiTheme="minorHAnsi" w:cstheme="minorBidi"/>
          <w:sz w:val="22"/>
          <w:szCs w:val="22"/>
        </w:rPr>
      </w:pPr>
      <w:hyperlink w:anchor="_Toc158661510" w:history="1">
        <w:r w:rsidR="00ED1E42" w:rsidRPr="00481D8F">
          <w:rPr>
            <w:rStyle w:val="af"/>
            <w:rFonts w:eastAsia="SimSun"/>
            <w:caps/>
            <w:lang w:eastAsia="zh-CN"/>
          </w:rPr>
          <w:t>ЗОНЫ СПЕЦИАЛЬНОГО НАЗНАЧЕНИЯ:</w:t>
        </w:r>
        <w:r w:rsidR="00ED1E42">
          <w:rPr>
            <w:webHidden/>
          </w:rPr>
          <w:tab/>
        </w:r>
        <w:r w:rsidR="00ED1E42">
          <w:rPr>
            <w:webHidden/>
          </w:rPr>
          <w:fldChar w:fldCharType="begin"/>
        </w:r>
        <w:r w:rsidR="00ED1E42">
          <w:rPr>
            <w:webHidden/>
          </w:rPr>
          <w:instrText xml:space="preserve"> PAGEREF _Toc158661510 \h </w:instrText>
        </w:r>
        <w:r w:rsidR="00ED1E42">
          <w:rPr>
            <w:webHidden/>
          </w:rPr>
        </w:r>
        <w:r w:rsidR="00ED1E42">
          <w:rPr>
            <w:webHidden/>
          </w:rPr>
          <w:fldChar w:fldCharType="separate"/>
        </w:r>
        <w:r w:rsidR="00561737">
          <w:rPr>
            <w:webHidden/>
          </w:rPr>
          <w:t>17</w:t>
        </w:r>
        <w:r w:rsidR="00ED1E42">
          <w:rPr>
            <w:webHidden/>
          </w:rPr>
          <w:fldChar w:fldCharType="end"/>
        </w:r>
      </w:hyperlink>
      <w:r w:rsidR="00251EC0">
        <w:t>4</w:t>
      </w:r>
    </w:p>
    <w:p w14:paraId="2925C694" w14:textId="3AFBCC1B" w:rsidR="00ED1E42" w:rsidRDefault="0018089B" w:rsidP="00AC18F8">
      <w:pPr>
        <w:pStyle w:val="1fc"/>
        <w:rPr>
          <w:rFonts w:asciiTheme="minorHAnsi" w:eastAsiaTheme="minorEastAsia" w:hAnsiTheme="minorHAnsi" w:cstheme="minorBidi"/>
          <w:sz w:val="22"/>
          <w:szCs w:val="22"/>
        </w:rPr>
      </w:pPr>
      <w:hyperlink w:anchor="_Toc158661511" w:history="1">
        <w:r w:rsidR="00ED1E42" w:rsidRPr="00481D8F">
          <w:rPr>
            <w:rStyle w:val="af"/>
            <w:rFonts w:eastAsia="SimSun"/>
            <w:lang w:eastAsia="zh-CN"/>
          </w:rPr>
          <w:t>СН-1. Зона размещения кладбищ и захоронений</w:t>
        </w:r>
        <w:r w:rsidR="00ED1E42">
          <w:rPr>
            <w:webHidden/>
          </w:rPr>
          <w:tab/>
        </w:r>
        <w:r w:rsidR="00ED1E42">
          <w:rPr>
            <w:webHidden/>
          </w:rPr>
          <w:fldChar w:fldCharType="begin"/>
        </w:r>
        <w:r w:rsidR="00ED1E42">
          <w:rPr>
            <w:webHidden/>
          </w:rPr>
          <w:instrText xml:space="preserve"> PAGEREF _Toc158661511 \h </w:instrText>
        </w:r>
        <w:r w:rsidR="00ED1E42">
          <w:rPr>
            <w:webHidden/>
          </w:rPr>
        </w:r>
        <w:r w:rsidR="00ED1E42">
          <w:rPr>
            <w:webHidden/>
          </w:rPr>
          <w:fldChar w:fldCharType="separate"/>
        </w:r>
        <w:r w:rsidR="00561737">
          <w:rPr>
            <w:webHidden/>
          </w:rPr>
          <w:t>17</w:t>
        </w:r>
        <w:r w:rsidR="00ED1E42">
          <w:rPr>
            <w:webHidden/>
          </w:rPr>
          <w:fldChar w:fldCharType="end"/>
        </w:r>
      </w:hyperlink>
      <w:r w:rsidR="00251EC0">
        <w:t>4</w:t>
      </w:r>
    </w:p>
    <w:p w14:paraId="293FEC8A" w14:textId="5FA140D8" w:rsidR="00ED1E42" w:rsidRPr="00ED1E42" w:rsidRDefault="0018089B" w:rsidP="00ED1E42">
      <w:pPr>
        <w:pStyle w:val="1fc"/>
        <w:rPr>
          <w:rFonts w:asciiTheme="minorHAnsi" w:eastAsiaTheme="minorEastAsia" w:hAnsiTheme="minorHAnsi" w:cstheme="minorBidi"/>
          <w:sz w:val="22"/>
          <w:szCs w:val="22"/>
        </w:rPr>
      </w:pPr>
      <w:hyperlink w:anchor="_Toc158661513" w:history="1">
        <w:r w:rsidR="00ED1E42" w:rsidRPr="00ED1E42">
          <w:rPr>
            <w:rStyle w:val="af"/>
          </w:rPr>
          <w:t>Требования к зданиям, сооружениям и объектам социальной инфраструктуры</w:t>
        </w:r>
        <w:r w:rsidR="00ED1E42" w:rsidRPr="00ED1E42">
          <w:rPr>
            <w:webHidden/>
          </w:rPr>
          <w:tab/>
        </w:r>
        <w:r w:rsidR="00ED1E42" w:rsidRPr="00ED1E42">
          <w:rPr>
            <w:webHidden/>
          </w:rPr>
          <w:fldChar w:fldCharType="begin"/>
        </w:r>
        <w:r w:rsidR="00ED1E42" w:rsidRPr="00ED1E42">
          <w:rPr>
            <w:webHidden/>
          </w:rPr>
          <w:instrText xml:space="preserve"> PAGEREF _Toc158661513 \h </w:instrText>
        </w:r>
        <w:r w:rsidR="00ED1E42" w:rsidRPr="00ED1E42">
          <w:rPr>
            <w:webHidden/>
          </w:rPr>
        </w:r>
        <w:r w:rsidR="00ED1E42" w:rsidRPr="00ED1E42">
          <w:rPr>
            <w:webHidden/>
          </w:rPr>
          <w:fldChar w:fldCharType="separate"/>
        </w:r>
        <w:r w:rsidR="00561737">
          <w:rPr>
            <w:webHidden/>
          </w:rPr>
          <w:t>18</w:t>
        </w:r>
        <w:r w:rsidR="00ED1E42" w:rsidRPr="00ED1E42">
          <w:rPr>
            <w:webHidden/>
          </w:rPr>
          <w:fldChar w:fldCharType="end"/>
        </w:r>
      </w:hyperlink>
      <w:r w:rsidR="00251EC0">
        <w:t>0</w:t>
      </w:r>
    </w:p>
    <w:p w14:paraId="14623CA2" w14:textId="149161C8" w:rsidR="00ED1E42" w:rsidRPr="00251EC0" w:rsidRDefault="0018089B">
      <w:pPr>
        <w:pStyle w:val="72"/>
        <w:rPr>
          <w:rFonts w:asciiTheme="minorHAnsi" w:eastAsiaTheme="minorEastAsia" w:hAnsiTheme="minorHAnsi" w:cstheme="minorBidi"/>
          <w:sz w:val="22"/>
          <w:szCs w:val="22"/>
          <w:lang w:val="ru-RU" w:eastAsia="ru-RU"/>
        </w:rPr>
      </w:pPr>
      <w:hyperlink w:anchor="_Toc158661514" w:history="1">
        <w:r w:rsidR="00271428">
          <w:rPr>
            <w:rStyle w:val="af"/>
          </w:rPr>
          <w:t xml:space="preserve">Статья </w:t>
        </w:r>
        <w:r w:rsidR="00271428">
          <w:rPr>
            <w:rStyle w:val="af"/>
            <w:lang w:val="ru-RU"/>
          </w:rPr>
          <w:t>49</w:t>
        </w:r>
        <w:r w:rsidR="00ED1E42" w:rsidRPr="00481D8F">
          <w:rPr>
            <w:rStyle w:val="af"/>
          </w:rPr>
          <w:t>. Описание ограничений по условиям охраны объектов культурного наследия</w:t>
        </w:r>
        <w:r w:rsidR="00ED1E42">
          <w:rPr>
            <w:webHidden/>
          </w:rPr>
          <w:tab/>
        </w:r>
        <w:r w:rsidR="00ED1E42">
          <w:rPr>
            <w:webHidden/>
          </w:rPr>
          <w:fldChar w:fldCharType="begin"/>
        </w:r>
        <w:r w:rsidR="00ED1E42">
          <w:rPr>
            <w:webHidden/>
          </w:rPr>
          <w:instrText xml:space="preserve"> PAGEREF _Toc158661514 \h </w:instrText>
        </w:r>
        <w:r w:rsidR="00ED1E42">
          <w:rPr>
            <w:webHidden/>
          </w:rPr>
        </w:r>
        <w:r w:rsidR="00ED1E42">
          <w:rPr>
            <w:webHidden/>
          </w:rPr>
          <w:fldChar w:fldCharType="separate"/>
        </w:r>
        <w:r w:rsidR="00561737">
          <w:rPr>
            <w:webHidden/>
          </w:rPr>
          <w:t>18</w:t>
        </w:r>
        <w:r w:rsidR="00ED1E42">
          <w:rPr>
            <w:webHidden/>
          </w:rPr>
          <w:fldChar w:fldCharType="end"/>
        </w:r>
      </w:hyperlink>
      <w:r w:rsidR="00251EC0">
        <w:rPr>
          <w:lang w:val="ru-RU"/>
        </w:rPr>
        <w:t>3</w:t>
      </w:r>
    </w:p>
    <w:p w14:paraId="17BCC5CE" w14:textId="27C89B71" w:rsidR="00ED1E42" w:rsidRDefault="0018089B" w:rsidP="00ED1E42">
      <w:pPr>
        <w:pStyle w:val="1fc"/>
        <w:rPr>
          <w:rFonts w:asciiTheme="minorHAnsi" w:eastAsiaTheme="minorEastAsia" w:hAnsiTheme="minorHAnsi" w:cstheme="minorBidi"/>
          <w:sz w:val="22"/>
          <w:szCs w:val="22"/>
        </w:rPr>
      </w:pPr>
      <w:hyperlink w:anchor="_Toc158661515" w:history="1">
        <w:r w:rsidR="00ED1E42" w:rsidRPr="00481D8F">
          <w:rPr>
            <w:rStyle w:val="af"/>
          </w:rPr>
          <w:t>Зоны охраны объектов культурного наследия.</w:t>
        </w:r>
        <w:r w:rsidR="00ED1E42">
          <w:rPr>
            <w:webHidden/>
          </w:rPr>
          <w:tab/>
        </w:r>
        <w:r w:rsidR="00ED1E42">
          <w:rPr>
            <w:webHidden/>
          </w:rPr>
          <w:fldChar w:fldCharType="begin"/>
        </w:r>
        <w:r w:rsidR="00ED1E42">
          <w:rPr>
            <w:webHidden/>
          </w:rPr>
          <w:instrText xml:space="preserve"> PAGEREF _Toc158661515 \h </w:instrText>
        </w:r>
        <w:r w:rsidR="00ED1E42">
          <w:rPr>
            <w:webHidden/>
          </w:rPr>
        </w:r>
        <w:r w:rsidR="00ED1E42">
          <w:rPr>
            <w:webHidden/>
          </w:rPr>
          <w:fldChar w:fldCharType="separate"/>
        </w:r>
        <w:r w:rsidR="00561737">
          <w:rPr>
            <w:webHidden/>
          </w:rPr>
          <w:t>18</w:t>
        </w:r>
        <w:r w:rsidR="00ED1E42">
          <w:rPr>
            <w:webHidden/>
          </w:rPr>
          <w:fldChar w:fldCharType="end"/>
        </w:r>
      </w:hyperlink>
      <w:r w:rsidR="00251EC0">
        <w:t>4</w:t>
      </w:r>
    </w:p>
    <w:p w14:paraId="3FFD3718" w14:textId="589C45CC" w:rsidR="00ED1E42" w:rsidRDefault="0018089B" w:rsidP="00ED1E42">
      <w:pPr>
        <w:pStyle w:val="1fc"/>
        <w:rPr>
          <w:rFonts w:asciiTheme="minorHAnsi" w:eastAsiaTheme="minorEastAsia" w:hAnsiTheme="minorHAnsi" w:cstheme="minorBidi"/>
          <w:sz w:val="22"/>
          <w:szCs w:val="22"/>
        </w:rPr>
      </w:pPr>
      <w:hyperlink w:anchor="_Toc158661516" w:history="1">
        <w:r w:rsidR="00ED1E42" w:rsidRPr="00481D8F">
          <w:rPr>
            <w:rStyle w:val="af"/>
          </w:rPr>
          <w:t>Защитные зоны объектов культурного наследия.</w:t>
        </w:r>
        <w:r w:rsidR="00ED1E42">
          <w:rPr>
            <w:webHidden/>
          </w:rPr>
          <w:tab/>
        </w:r>
        <w:r w:rsidR="00ED1E42">
          <w:rPr>
            <w:webHidden/>
          </w:rPr>
          <w:fldChar w:fldCharType="begin"/>
        </w:r>
        <w:r w:rsidR="00ED1E42">
          <w:rPr>
            <w:webHidden/>
          </w:rPr>
          <w:instrText xml:space="preserve"> PAGEREF _Toc158661516 \h </w:instrText>
        </w:r>
        <w:r w:rsidR="00ED1E42">
          <w:rPr>
            <w:webHidden/>
          </w:rPr>
        </w:r>
        <w:r w:rsidR="00ED1E42">
          <w:rPr>
            <w:webHidden/>
          </w:rPr>
          <w:fldChar w:fldCharType="separate"/>
        </w:r>
        <w:r w:rsidR="00561737">
          <w:rPr>
            <w:webHidden/>
          </w:rPr>
          <w:t>18</w:t>
        </w:r>
        <w:r w:rsidR="00ED1E42">
          <w:rPr>
            <w:webHidden/>
          </w:rPr>
          <w:fldChar w:fldCharType="end"/>
        </w:r>
      </w:hyperlink>
      <w:r w:rsidR="00251EC0">
        <w:t>5</w:t>
      </w:r>
    </w:p>
    <w:p w14:paraId="70376397" w14:textId="69975DBC" w:rsidR="00ED1E42" w:rsidRPr="00251EC0" w:rsidRDefault="0018089B">
      <w:pPr>
        <w:pStyle w:val="72"/>
        <w:rPr>
          <w:rFonts w:asciiTheme="minorHAnsi" w:eastAsiaTheme="minorEastAsia" w:hAnsiTheme="minorHAnsi" w:cstheme="minorBidi"/>
          <w:sz w:val="22"/>
          <w:szCs w:val="22"/>
          <w:lang w:val="ru-RU" w:eastAsia="ru-RU"/>
        </w:rPr>
      </w:pPr>
      <w:hyperlink w:anchor="_Toc158661517" w:history="1">
        <w:r w:rsidR="00271428">
          <w:rPr>
            <w:rStyle w:val="af"/>
          </w:rPr>
          <w:t xml:space="preserve">Статья </w:t>
        </w:r>
        <w:r w:rsidR="00271428">
          <w:rPr>
            <w:rStyle w:val="af"/>
            <w:lang w:val="ru-RU"/>
          </w:rPr>
          <w:t>50</w:t>
        </w:r>
        <w:r w:rsidR="00ED1E42" w:rsidRPr="00481D8F">
          <w:rPr>
            <w:rStyle w:val="af"/>
          </w:rPr>
          <w:t>. Описание ограничений по экологическим и санитарно-эпидемиологическим условиям</w:t>
        </w:r>
        <w:r w:rsidR="00ED1E42">
          <w:rPr>
            <w:webHidden/>
          </w:rPr>
          <w:tab/>
        </w:r>
        <w:r w:rsidR="00ED1E42">
          <w:rPr>
            <w:webHidden/>
          </w:rPr>
          <w:fldChar w:fldCharType="begin"/>
        </w:r>
        <w:r w:rsidR="00ED1E42">
          <w:rPr>
            <w:webHidden/>
          </w:rPr>
          <w:instrText xml:space="preserve"> PAGEREF _Toc158661517 \h </w:instrText>
        </w:r>
        <w:r w:rsidR="00ED1E42">
          <w:rPr>
            <w:webHidden/>
          </w:rPr>
        </w:r>
        <w:r w:rsidR="00ED1E42">
          <w:rPr>
            <w:webHidden/>
          </w:rPr>
          <w:fldChar w:fldCharType="separate"/>
        </w:r>
        <w:r w:rsidR="00561737">
          <w:rPr>
            <w:webHidden/>
          </w:rPr>
          <w:t>1</w:t>
        </w:r>
        <w:r w:rsidR="00ED1E42">
          <w:rPr>
            <w:webHidden/>
          </w:rPr>
          <w:fldChar w:fldCharType="end"/>
        </w:r>
      </w:hyperlink>
      <w:r w:rsidR="00251EC0">
        <w:rPr>
          <w:lang w:val="ru-RU"/>
        </w:rPr>
        <w:t>89</w:t>
      </w:r>
    </w:p>
    <w:p w14:paraId="17F489D3" w14:textId="1FADE638" w:rsidR="00ED1E42" w:rsidRPr="00251EC0" w:rsidRDefault="0018089B">
      <w:pPr>
        <w:pStyle w:val="72"/>
        <w:rPr>
          <w:rFonts w:asciiTheme="minorHAnsi" w:eastAsiaTheme="minorEastAsia" w:hAnsiTheme="minorHAnsi" w:cstheme="minorBidi"/>
          <w:sz w:val="22"/>
          <w:szCs w:val="22"/>
          <w:lang w:val="ru-RU" w:eastAsia="ru-RU"/>
        </w:rPr>
      </w:pPr>
      <w:hyperlink w:anchor="_Toc158661518" w:history="1">
        <w:r w:rsidR="00271428">
          <w:rPr>
            <w:rStyle w:val="af"/>
          </w:rPr>
          <w:t>Статья 5</w:t>
        </w:r>
        <w:r w:rsidR="00271428">
          <w:rPr>
            <w:rStyle w:val="af"/>
            <w:lang w:val="ru-RU"/>
          </w:rPr>
          <w:t>1</w:t>
        </w:r>
        <w:r w:rsidR="00ED1E42" w:rsidRPr="00481D8F">
          <w:rPr>
            <w:rStyle w:val="af"/>
          </w:rPr>
          <w:t>. Иные ограничения использования земельных участков и объектов капитального строительства</w:t>
        </w:r>
        <w:r w:rsidR="00ED1E42">
          <w:rPr>
            <w:webHidden/>
          </w:rPr>
          <w:tab/>
        </w:r>
        <w:r w:rsidR="00ED1E42">
          <w:rPr>
            <w:webHidden/>
          </w:rPr>
          <w:fldChar w:fldCharType="begin"/>
        </w:r>
        <w:r w:rsidR="00ED1E42">
          <w:rPr>
            <w:webHidden/>
          </w:rPr>
          <w:instrText xml:space="preserve"> PAGEREF _Toc158661518 \h </w:instrText>
        </w:r>
        <w:r w:rsidR="00ED1E42">
          <w:rPr>
            <w:webHidden/>
          </w:rPr>
        </w:r>
        <w:r w:rsidR="00ED1E42">
          <w:rPr>
            <w:webHidden/>
          </w:rPr>
          <w:fldChar w:fldCharType="separate"/>
        </w:r>
        <w:r w:rsidR="00561737">
          <w:rPr>
            <w:webHidden/>
          </w:rPr>
          <w:t>19</w:t>
        </w:r>
        <w:r w:rsidR="00ED1E42">
          <w:rPr>
            <w:webHidden/>
          </w:rPr>
          <w:fldChar w:fldCharType="end"/>
        </w:r>
      </w:hyperlink>
      <w:r w:rsidR="00251EC0">
        <w:rPr>
          <w:lang w:val="ru-RU"/>
        </w:rPr>
        <w:t>5</w:t>
      </w:r>
    </w:p>
    <w:p w14:paraId="1B5821C5" w14:textId="709FAF0F" w:rsidR="00ED1E42" w:rsidRPr="00251EC0" w:rsidRDefault="0018089B">
      <w:pPr>
        <w:pStyle w:val="72"/>
        <w:rPr>
          <w:rFonts w:asciiTheme="minorHAnsi" w:eastAsiaTheme="minorEastAsia" w:hAnsiTheme="minorHAnsi" w:cstheme="minorBidi"/>
          <w:sz w:val="22"/>
          <w:szCs w:val="22"/>
          <w:lang w:val="ru-RU" w:eastAsia="ru-RU"/>
        </w:rPr>
      </w:pPr>
      <w:hyperlink w:anchor="_Toc158661519" w:history="1">
        <w:r w:rsidR="00271428">
          <w:rPr>
            <w:rStyle w:val="af"/>
            <w:rFonts w:eastAsia="Calibri"/>
          </w:rPr>
          <w:t>Статья 5</w:t>
        </w:r>
        <w:r w:rsidR="00271428">
          <w:rPr>
            <w:rStyle w:val="af"/>
            <w:rFonts w:eastAsia="Calibri"/>
            <w:lang w:val="ru-RU"/>
          </w:rPr>
          <w:t>2</w:t>
        </w:r>
        <w:r w:rsidR="00ED1E42" w:rsidRPr="00481D8F">
          <w:rPr>
            <w:rStyle w:val="af"/>
            <w:rFonts w:eastAsia="Calibri"/>
          </w:rPr>
          <w:t>. Основные требования к застройке земельных участков объектами капитального строительства</w:t>
        </w:r>
        <w:r w:rsidR="00ED1E42">
          <w:rPr>
            <w:webHidden/>
          </w:rPr>
          <w:tab/>
        </w:r>
        <w:r w:rsidR="00ED1E42">
          <w:rPr>
            <w:webHidden/>
          </w:rPr>
          <w:fldChar w:fldCharType="begin"/>
        </w:r>
        <w:r w:rsidR="00ED1E42">
          <w:rPr>
            <w:webHidden/>
          </w:rPr>
          <w:instrText xml:space="preserve"> PAGEREF _Toc158661519 \h </w:instrText>
        </w:r>
        <w:r w:rsidR="00ED1E42">
          <w:rPr>
            <w:webHidden/>
          </w:rPr>
        </w:r>
        <w:r w:rsidR="00ED1E42">
          <w:rPr>
            <w:webHidden/>
          </w:rPr>
          <w:fldChar w:fldCharType="separate"/>
        </w:r>
        <w:r w:rsidR="00561737">
          <w:rPr>
            <w:webHidden/>
          </w:rPr>
          <w:t>19</w:t>
        </w:r>
        <w:r w:rsidR="00ED1E42">
          <w:rPr>
            <w:webHidden/>
          </w:rPr>
          <w:fldChar w:fldCharType="end"/>
        </w:r>
      </w:hyperlink>
      <w:r w:rsidR="00251EC0">
        <w:rPr>
          <w:lang w:val="ru-RU"/>
        </w:rPr>
        <w:t>8</w:t>
      </w:r>
    </w:p>
    <w:p w14:paraId="1F144C4C" w14:textId="16385B6F" w:rsidR="00ED1E42" w:rsidRPr="00251EC0" w:rsidRDefault="0018089B">
      <w:pPr>
        <w:pStyle w:val="72"/>
        <w:rPr>
          <w:rFonts w:asciiTheme="minorHAnsi" w:eastAsiaTheme="minorEastAsia" w:hAnsiTheme="minorHAnsi" w:cstheme="minorBidi"/>
          <w:sz w:val="22"/>
          <w:szCs w:val="22"/>
          <w:lang w:val="ru-RU" w:eastAsia="ru-RU"/>
        </w:rPr>
      </w:pPr>
      <w:hyperlink w:anchor="_Toc158661520" w:history="1">
        <w:r w:rsidR="00271428">
          <w:rPr>
            <w:rStyle w:val="af"/>
          </w:rPr>
          <w:t>Статья 5</w:t>
        </w:r>
        <w:r w:rsidR="00271428">
          <w:rPr>
            <w:rStyle w:val="af"/>
            <w:lang w:val="ru-RU"/>
          </w:rPr>
          <w:t>3</w:t>
        </w:r>
        <w:r w:rsidR="00ED1E42" w:rsidRPr="00481D8F">
          <w:rPr>
            <w:rStyle w:val="af"/>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D1E42">
          <w:rPr>
            <w:webHidden/>
          </w:rPr>
          <w:tab/>
        </w:r>
        <w:r w:rsidR="00ED1E42">
          <w:rPr>
            <w:webHidden/>
          </w:rPr>
          <w:fldChar w:fldCharType="begin"/>
        </w:r>
        <w:r w:rsidR="00ED1E42">
          <w:rPr>
            <w:webHidden/>
          </w:rPr>
          <w:instrText xml:space="preserve"> PAGEREF _Toc158661520 \h </w:instrText>
        </w:r>
        <w:r w:rsidR="00ED1E42">
          <w:rPr>
            <w:webHidden/>
          </w:rPr>
        </w:r>
        <w:r w:rsidR="00ED1E42">
          <w:rPr>
            <w:webHidden/>
          </w:rPr>
          <w:fldChar w:fldCharType="separate"/>
        </w:r>
        <w:r w:rsidR="00561737">
          <w:rPr>
            <w:webHidden/>
          </w:rPr>
          <w:t>21</w:t>
        </w:r>
        <w:r w:rsidR="00ED1E42">
          <w:rPr>
            <w:webHidden/>
          </w:rPr>
          <w:fldChar w:fldCharType="end"/>
        </w:r>
      </w:hyperlink>
      <w:r w:rsidR="00251EC0">
        <w:rPr>
          <w:lang w:val="ru-RU"/>
        </w:rPr>
        <w:t>2</w:t>
      </w:r>
    </w:p>
    <w:p w14:paraId="68BFCF42" w14:textId="43FF25B4" w:rsidR="00ED1E42" w:rsidRDefault="0018089B" w:rsidP="00ED1E42">
      <w:pPr>
        <w:pStyle w:val="1fc"/>
        <w:rPr>
          <w:rFonts w:asciiTheme="minorHAnsi" w:eastAsiaTheme="minorEastAsia" w:hAnsiTheme="minorHAnsi" w:cstheme="minorBidi"/>
          <w:sz w:val="22"/>
          <w:szCs w:val="22"/>
        </w:rPr>
      </w:pPr>
      <w:hyperlink w:anchor="_Toc158661521" w:history="1">
        <w:r w:rsidR="00ED1E42" w:rsidRPr="00481D8F">
          <w:rPr>
            <w:rStyle w:val="af"/>
            <w:rFonts w:eastAsia="Calibri"/>
          </w:rPr>
          <w:t>1. Расчетные показатели объектов социальной инфраструктуры:</w:t>
        </w:r>
        <w:r w:rsidR="00ED1E42">
          <w:rPr>
            <w:webHidden/>
          </w:rPr>
          <w:tab/>
        </w:r>
        <w:r w:rsidR="00ED1E42">
          <w:rPr>
            <w:webHidden/>
          </w:rPr>
          <w:fldChar w:fldCharType="begin"/>
        </w:r>
        <w:r w:rsidR="00ED1E42">
          <w:rPr>
            <w:webHidden/>
          </w:rPr>
          <w:instrText xml:space="preserve"> PAGEREF _Toc158661521 \h </w:instrText>
        </w:r>
        <w:r w:rsidR="00ED1E42">
          <w:rPr>
            <w:webHidden/>
          </w:rPr>
        </w:r>
        <w:r w:rsidR="00ED1E42">
          <w:rPr>
            <w:webHidden/>
          </w:rPr>
          <w:fldChar w:fldCharType="separate"/>
        </w:r>
        <w:r w:rsidR="00561737">
          <w:rPr>
            <w:webHidden/>
          </w:rPr>
          <w:t>21</w:t>
        </w:r>
        <w:r w:rsidR="00ED1E42">
          <w:rPr>
            <w:webHidden/>
          </w:rPr>
          <w:fldChar w:fldCharType="end"/>
        </w:r>
      </w:hyperlink>
      <w:r w:rsidR="00251EC0">
        <w:t>2</w:t>
      </w:r>
    </w:p>
    <w:p w14:paraId="217EF40A" w14:textId="3CB591ED" w:rsidR="00ED1E42" w:rsidRDefault="0018089B" w:rsidP="00ED1E42">
      <w:pPr>
        <w:pStyle w:val="1fc"/>
        <w:rPr>
          <w:rFonts w:asciiTheme="minorHAnsi" w:eastAsiaTheme="minorEastAsia" w:hAnsiTheme="minorHAnsi" w:cstheme="minorBidi"/>
          <w:sz w:val="22"/>
          <w:szCs w:val="22"/>
        </w:rPr>
      </w:pPr>
      <w:hyperlink w:anchor="_Toc158661522" w:history="1">
        <w:r w:rsidR="00ED1E42" w:rsidRPr="00481D8F">
          <w:rPr>
            <w:rStyle w:val="af"/>
          </w:rPr>
          <w:t>2. Расчетные показатели объектов коммунальной инфраструктуры.</w:t>
        </w:r>
        <w:r w:rsidR="00ED1E42">
          <w:rPr>
            <w:webHidden/>
          </w:rPr>
          <w:tab/>
        </w:r>
        <w:r w:rsidR="00ED1E42">
          <w:rPr>
            <w:webHidden/>
          </w:rPr>
          <w:fldChar w:fldCharType="begin"/>
        </w:r>
        <w:r w:rsidR="00ED1E42">
          <w:rPr>
            <w:webHidden/>
          </w:rPr>
          <w:instrText xml:space="preserve"> PAGEREF _Toc158661522 \h </w:instrText>
        </w:r>
        <w:r w:rsidR="00ED1E42">
          <w:rPr>
            <w:webHidden/>
          </w:rPr>
        </w:r>
        <w:r w:rsidR="00ED1E42">
          <w:rPr>
            <w:webHidden/>
          </w:rPr>
          <w:fldChar w:fldCharType="separate"/>
        </w:r>
        <w:r w:rsidR="00561737">
          <w:rPr>
            <w:webHidden/>
          </w:rPr>
          <w:t>22</w:t>
        </w:r>
        <w:r w:rsidR="00ED1E42">
          <w:rPr>
            <w:webHidden/>
          </w:rPr>
          <w:fldChar w:fldCharType="end"/>
        </w:r>
      </w:hyperlink>
      <w:r w:rsidR="00251EC0">
        <w:t>1</w:t>
      </w:r>
    </w:p>
    <w:p w14:paraId="1E64EE0A" w14:textId="10CD381C" w:rsidR="00ED1E42" w:rsidRDefault="0018089B" w:rsidP="00ED1E42">
      <w:pPr>
        <w:pStyle w:val="1fc"/>
        <w:rPr>
          <w:rFonts w:asciiTheme="minorHAnsi" w:eastAsiaTheme="minorEastAsia" w:hAnsiTheme="minorHAnsi" w:cstheme="minorBidi"/>
          <w:sz w:val="22"/>
          <w:szCs w:val="22"/>
        </w:rPr>
      </w:pPr>
      <w:hyperlink w:anchor="_Toc158661523" w:history="1">
        <w:r w:rsidR="00ED1E42" w:rsidRPr="00481D8F">
          <w:rPr>
            <w:rStyle w:val="af"/>
          </w:rPr>
          <w:t>3. Расчетные показатели объектов транспортной инфраструктуры.</w:t>
        </w:r>
        <w:r w:rsidR="00ED1E42">
          <w:rPr>
            <w:webHidden/>
          </w:rPr>
          <w:tab/>
        </w:r>
        <w:r w:rsidR="00ED1E42">
          <w:rPr>
            <w:webHidden/>
          </w:rPr>
          <w:fldChar w:fldCharType="begin"/>
        </w:r>
        <w:r w:rsidR="00ED1E42">
          <w:rPr>
            <w:webHidden/>
          </w:rPr>
          <w:instrText xml:space="preserve"> PAGEREF _Toc158661523 \h </w:instrText>
        </w:r>
        <w:r w:rsidR="00ED1E42">
          <w:rPr>
            <w:webHidden/>
          </w:rPr>
        </w:r>
        <w:r w:rsidR="00ED1E42">
          <w:rPr>
            <w:webHidden/>
          </w:rPr>
          <w:fldChar w:fldCharType="separate"/>
        </w:r>
        <w:r w:rsidR="00561737">
          <w:rPr>
            <w:webHidden/>
          </w:rPr>
          <w:t>22</w:t>
        </w:r>
        <w:r w:rsidR="00ED1E42">
          <w:rPr>
            <w:webHidden/>
          </w:rPr>
          <w:fldChar w:fldCharType="end"/>
        </w:r>
      </w:hyperlink>
      <w:r w:rsidR="00251EC0">
        <w:t>1</w:t>
      </w:r>
    </w:p>
    <w:p w14:paraId="210CB746" w14:textId="701E5FB0" w:rsidR="00ED1E42" w:rsidRDefault="0018089B" w:rsidP="00ED1E42">
      <w:pPr>
        <w:pStyle w:val="1fc"/>
        <w:rPr>
          <w:rFonts w:asciiTheme="minorHAnsi" w:eastAsiaTheme="minorEastAsia" w:hAnsiTheme="minorHAnsi" w:cstheme="minorBidi"/>
          <w:sz w:val="22"/>
          <w:szCs w:val="22"/>
        </w:rPr>
      </w:pPr>
      <w:hyperlink w:anchor="_Toc158661524" w:history="1">
        <w:r w:rsidR="00ED1E42" w:rsidRPr="00481D8F">
          <w:rPr>
            <w:rStyle w:val="af"/>
            <w:b/>
            <w:lang w:eastAsia="en-US"/>
          </w:rPr>
          <w:t>ЧАСТЬ IV. ЗАКЛЮЧИТЕЛЬНЫЕ ПОЛОЖЕНИЯ</w:t>
        </w:r>
        <w:r w:rsidR="00ED1E42">
          <w:rPr>
            <w:webHidden/>
          </w:rPr>
          <w:tab/>
        </w:r>
        <w:r w:rsidR="00ED1E42">
          <w:rPr>
            <w:webHidden/>
          </w:rPr>
          <w:fldChar w:fldCharType="begin"/>
        </w:r>
        <w:r w:rsidR="00ED1E42">
          <w:rPr>
            <w:webHidden/>
          </w:rPr>
          <w:instrText xml:space="preserve"> PAGEREF _Toc158661524 \h </w:instrText>
        </w:r>
        <w:r w:rsidR="00ED1E42">
          <w:rPr>
            <w:webHidden/>
          </w:rPr>
        </w:r>
        <w:r w:rsidR="00ED1E42">
          <w:rPr>
            <w:webHidden/>
          </w:rPr>
          <w:fldChar w:fldCharType="separate"/>
        </w:r>
        <w:r w:rsidR="00561737">
          <w:rPr>
            <w:webHidden/>
          </w:rPr>
          <w:t>22</w:t>
        </w:r>
        <w:r w:rsidR="00ED1E42">
          <w:rPr>
            <w:webHidden/>
          </w:rPr>
          <w:fldChar w:fldCharType="end"/>
        </w:r>
      </w:hyperlink>
      <w:r w:rsidR="00251EC0">
        <w:t>3</w:t>
      </w:r>
    </w:p>
    <w:p w14:paraId="7FDFB066" w14:textId="21B63AA1" w:rsidR="00ED1E42" w:rsidRPr="00251EC0" w:rsidRDefault="0018089B">
      <w:pPr>
        <w:pStyle w:val="72"/>
        <w:rPr>
          <w:rFonts w:asciiTheme="minorHAnsi" w:eastAsiaTheme="minorEastAsia" w:hAnsiTheme="minorHAnsi" w:cstheme="minorBidi"/>
          <w:sz w:val="22"/>
          <w:szCs w:val="22"/>
          <w:lang w:val="ru-RU" w:eastAsia="ru-RU"/>
        </w:rPr>
      </w:pPr>
      <w:hyperlink w:anchor="_Toc158661525" w:history="1">
        <w:r w:rsidR="00271428">
          <w:rPr>
            <w:rStyle w:val="af"/>
          </w:rPr>
          <w:t>Статья 5</w:t>
        </w:r>
        <w:r w:rsidR="00271428">
          <w:rPr>
            <w:rStyle w:val="af"/>
            <w:lang w:val="ru-RU"/>
          </w:rPr>
          <w:t>4</w:t>
        </w:r>
        <w:r w:rsidR="00ED1E42" w:rsidRPr="00481D8F">
          <w:rPr>
            <w:rStyle w:val="af"/>
          </w:rPr>
          <w:t>. Действие настоящих Правил по отношению к ранее возникшим правоотношениям</w:t>
        </w:r>
        <w:r w:rsidR="00ED1E42">
          <w:rPr>
            <w:webHidden/>
          </w:rPr>
          <w:tab/>
        </w:r>
        <w:r w:rsidR="00ED1E42">
          <w:rPr>
            <w:webHidden/>
          </w:rPr>
          <w:fldChar w:fldCharType="begin"/>
        </w:r>
        <w:r w:rsidR="00ED1E42">
          <w:rPr>
            <w:webHidden/>
          </w:rPr>
          <w:instrText xml:space="preserve"> PAGEREF _Toc158661525 \h </w:instrText>
        </w:r>
        <w:r w:rsidR="00ED1E42">
          <w:rPr>
            <w:webHidden/>
          </w:rPr>
        </w:r>
        <w:r w:rsidR="00ED1E42">
          <w:rPr>
            <w:webHidden/>
          </w:rPr>
          <w:fldChar w:fldCharType="separate"/>
        </w:r>
        <w:r w:rsidR="00561737">
          <w:rPr>
            <w:webHidden/>
          </w:rPr>
          <w:t>22</w:t>
        </w:r>
        <w:r w:rsidR="00ED1E42">
          <w:rPr>
            <w:webHidden/>
          </w:rPr>
          <w:fldChar w:fldCharType="end"/>
        </w:r>
      </w:hyperlink>
      <w:r w:rsidR="00251EC0">
        <w:rPr>
          <w:lang w:val="ru-RU"/>
        </w:rPr>
        <w:t>3</w:t>
      </w:r>
    </w:p>
    <w:p w14:paraId="437F2D32" w14:textId="374E14F2" w:rsidR="00ED1E42" w:rsidRPr="00251EC0" w:rsidRDefault="0018089B">
      <w:pPr>
        <w:pStyle w:val="72"/>
        <w:rPr>
          <w:rFonts w:asciiTheme="minorHAnsi" w:eastAsiaTheme="minorEastAsia" w:hAnsiTheme="minorHAnsi" w:cstheme="minorBidi"/>
          <w:sz w:val="22"/>
          <w:szCs w:val="22"/>
          <w:lang w:val="ru-RU" w:eastAsia="ru-RU"/>
        </w:rPr>
      </w:pPr>
      <w:hyperlink w:anchor="_Toc158661526" w:history="1">
        <w:r w:rsidR="00271428">
          <w:rPr>
            <w:rStyle w:val="af"/>
          </w:rPr>
          <w:t>Статья 5</w:t>
        </w:r>
        <w:r w:rsidR="00271428">
          <w:rPr>
            <w:rStyle w:val="af"/>
            <w:lang w:val="ru-RU"/>
          </w:rPr>
          <w:t>5</w:t>
        </w:r>
        <w:r w:rsidR="00ED1E42" w:rsidRPr="00481D8F">
          <w:rPr>
            <w:rStyle w:val="af"/>
          </w:rPr>
          <w:t>. Действие настоящих Правил по отношению к градостроительной документации</w:t>
        </w:r>
        <w:r w:rsidR="00ED1E42">
          <w:rPr>
            <w:webHidden/>
          </w:rPr>
          <w:tab/>
        </w:r>
        <w:r w:rsidR="00ED1E42">
          <w:rPr>
            <w:webHidden/>
          </w:rPr>
          <w:fldChar w:fldCharType="begin"/>
        </w:r>
        <w:r w:rsidR="00ED1E42">
          <w:rPr>
            <w:webHidden/>
          </w:rPr>
          <w:instrText xml:space="preserve"> PAGEREF _Toc158661526 \h </w:instrText>
        </w:r>
        <w:r w:rsidR="00ED1E42">
          <w:rPr>
            <w:webHidden/>
          </w:rPr>
        </w:r>
        <w:r w:rsidR="00ED1E42">
          <w:rPr>
            <w:webHidden/>
          </w:rPr>
          <w:fldChar w:fldCharType="separate"/>
        </w:r>
        <w:r w:rsidR="00561737">
          <w:rPr>
            <w:webHidden/>
          </w:rPr>
          <w:t>22</w:t>
        </w:r>
        <w:r w:rsidR="00ED1E42">
          <w:rPr>
            <w:webHidden/>
          </w:rPr>
          <w:fldChar w:fldCharType="end"/>
        </w:r>
      </w:hyperlink>
      <w:r w:rsidR="00251EC0">
        <w:rPr>
          <w:lang w:val="ru-RU"/>
        </w:rPr>
        <w:t>4</w:t>
      </w:r>
    </w:p>
    <w:p w14:paraId="1B792053" w14:textId="00F59FA0"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58661430"/>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58661431"/>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58661432"/>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2A10E51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proofErr w:type="spellStart"/>
      <w:r w:rsidR="00AC18F8">
        <w:rPr>
          <w:sz w:val="24"/>
          <w:szCs w:val="24"/>
        </w:rPr>
        <w:t>Ловлинского</w:t>
      </w:r>
      <w:proofErr w:type="spellEnd"/>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7476A">
        <w:rPr>
          <w:rStyle w:val="blk"/>
          <w:sz w:val="24"/>
          <w:szCs w:val="24"/>
        </w:rPr>
        <w:t>водоохранные</w:t>
      </w:r>
      <w:proofErr w:type="spellEnd"/>
      <w:r w:rsidRPr="00A7476A">
        <w:rPr>
          <w:rStyle w:val="blk"/>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A7476A">
        <w:rPr>
          <w:sz w:val="24"/>
          <w:szCs w:val="24"/>
        </w:rPr>
        <w:lastRenderedPageBreak/>
        <w:t>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w:t>
      </w:r>
      <w:proofErr w:type="spellStart"/>
      <w:r w:rsidRPr="00A7476A">
        <w:rPr>
          <w:sz w:val="24"/>
          <w:szCs w:val="24"/>
        </w:rPr>
        <w:t>водоохранных</w:t>
      </w:r>
      <w:proofErr w:type="spellEnd"/>
      <w:r w:rsidRPr="00A7476A">
        <w:rPr>
          <w:sz w:val="24"/>
          <w:szCs w:val="24"/>
        </w:rPr>
        <w:t xml:space="preserve">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прибрежных зон (полос) - границы территорий внутри </w:t>
      </w:r>
      <w:proofErr w:type="spellStart"/>
      <w:r w:rsidRPr="00A7476A">
        <w:rPr>
          <w:sz w:val="24"/>
          <w:szCs w:val="24"/>
        </w:rPr>
        <w:t>водоохранных</w:t>
      </w:r>
      <w:proofErr w:type="spellEnd"/>
      <w:r w:rsidRPr="00A7476A">
        <w:rPr>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Водоохранная</w:t>
      </w:r>
      <w:proofErr w:type="spellEnd"/>
      <w:r w:rsidRPr="00A7476A">
        <w:rPr>
          <w:sz w:val="24"/>
          <w:szCs w:val="24"/>
        </w:rPr>
        <w:t xml:space="preserve">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w:t>
      </w:r>
      <w:r w:rsidR="00003A38" w:rsidRPr="00A7476A">
        <w:rPr>
          <w:sz w:val="24"/>
          <w:szCs w:val="24"/>
        </w:rPr>
        <w:lastRenderedPageBreak/>
        <w:t>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w:t>
      </w:r>
      <w:r w:rsidRPr="00A7476A">
        <w:rPr>
          <w:sz w:val="24"/>
          <w:szCs w:val="24"/>
        </w:rPr>
        <w:lastRenderedPageBreak/>
        <w:t>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7476A">
        <w:rPr>
          <w:sz w:val="24"/>
          <w:szCs w:val="24"/>
        </w:rPr>
        <w:t>Росатом</w:t>
      </w:r>
      <w:proofErr w:type="spellEnd"/>
      <w:r w:rsidRPr="00A7476A">
        <w:rPr>
          <w:sz w:val="24"/>
          <w:szCs w:val="24"/>
        </w:rPr>
        <w:t>", Государственная корпорация по космической деятельности "</w:t>
      </w:r>
      <w:proofErr w:type="spellStart"/>
      <w:r w:rsidRPr="00A7476A">
        <w:rPr>
          <w:sz w:val="24"/>
          <w:szCs w:val="24"/>
        </w:rPr>
        <w:t>Роскосмос</w:t>
      </w:r>
      <w:proofErr w:type="spellEnd"/>
      <w:r w:rsidRPr="00A7476A">
        <w:rPr>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A7476A">
        <w:rPr>
          <w:sz w:val="24"/>
          <w:szCs w:val="24"/>
        </w:rPr>
        <w:lastRenderedPageBreak/>
        <w:t>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Pr="00A7476A">
        <w:rPr>
          <w:sz w:val="24"/>
          <w:szCs w:val="24"/>
        </w:rPr>
        <w:lastRenderedPageBreak/>
        <w:t>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 xml:space="preserve">дом блокированной застройки - жилой дом, блокированный с другим жилым домом </w:t>
      </w:r>
      <w:r w:rsidRPr="00E56B1D">
        <w:rPr>
          <w:sz w:val="24"/>
          <w:szCs w:val="24"/>
        </w:rPr>
        <w:lastRenderedPageBreak/>
        <w:t>(другими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 xml:space="preserve">границе земли и </w:t>
      </w:r>
      <w:proofErr w:type="spellStart"/>
      <w:r w:rsidR="008D4ACA" w:rsidRPr="00A7476A">
        <w:rPr>
          <w:sz w:val="24"/>
          <w:szCs w:val="24"/>
        </w:rPr>
        <w:t>отмостки</w:t>
      </w:r>
      <w:proofErr w:type="spellEnd"/>
      <w:r w:rsidR="008D4ACA" w:rsidRPr="00A7476A">
        <w:rPr>
          <w:sz w:val="24"/>
          <w:szCs w:val="24"/>
        </w:rPr>
        <w:t xml:space="preserve"> здания;</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 xml:space="preserve">оторая может быть застроена объектами капитального строительства, без учета подземных этажей, ко всей площади земельного </w:t>
      </w:r>
      <w:r w:rsidR="00A03BEE" w:rsidRPr="00A7476A">
        <w:rPr>
          <w:sz w:val="24"/>
          <w:szCs w:val="24"/>
        </w:rPr>
        <w:lastRenderedPageBreak/>
        <w:t>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Малые архитектурные формы - фонтаны, декоративные бассейны, водопады, беседки, теневые навесы, </w:t>
      </w:r>
      <w:proofErr w:type="spellStart"/>
      <w:r w:rsidRPr="00A7476A">
        <w:rPr>
          <w:sz w:val="24"/>
          <w:szCs w:val="24"/>
        </w:rPr>
        <w:t>перголы</w:t>
      </w:r>
      <w:proofErr w:type="spellEnd"/>
      <w:r w:rsidRPr="00A7476A">
        <w:rPr>
          <w:sz w:val="24"/>
          <w:szCs w:val="24"/>
        </w:rPr>
        <w:t>,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A7476A">
        <w:rPr>
          <w:sz w:val="24"/>
          <w:szCs w:val="24"/>
        </w:rPr>
        <w:t>шумозащитные</w:t>
      </w:r>
      <w:proofErr w:type="spellEnd"/>
      <w:r w:rsidRPr="00A7476A">
        <w:rPr>
          <w:sz w:val="24"/>
          <w:szCs w:val="24"/>
        </w:rPr>
        <w:t xml:space="preserve">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Автостоянка открытого типа - автостоянка без наружных стеновых ограждений. </w:t>
      </w:r>
      <w:r w:rsidRPr="00A7476A">
        <w:rPr>
          <w:sz w:val="24"/>
          <w:szCs w:val="24"/>
        </w:rPr>
        <w:lastRenderedPageBreak/>
        <w:t>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r w:rsidR="00E034D8" w:rsidRPr="00A7476A">
        <w:rPr>
          <w:sz w:val="24"/>
          <w:szCs w:val="24"/>
        </w:rPr>
        <w:t>кв.м</w:t>
      </w:r>
      <w:proofErr w:type="spell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58661433"/>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6FCCE349"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proofErr w:type="spellStart"/>
      <w:r w:rsidR="00AC18F8">
        <w:rPr>
          <w:sz w:val="24"/>
          <w:szCs w:val="24"/>
        </w:rPr>
        <w:t>Ловлинское</w:t>
      </w:r>
      <w:proofErr w:type="spellEnd"/>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w:t>
      </w:r>
      <w:r w:rsidRPr="00A7476A">
        <w:rPr>
          <w:sz w:val="24"/>
          <w:szCs w:val="24"/>
        </w:rPr>
        <w:lastRenderedPageBreak/>
        <w:t>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w:t>
      </w:r>
      <w:r w:rsidRPr="00A7476A">
        <w:rPr>
          <w:rStyle w:val="blk"/>
          <w:sz w:val="24"/>
          <w:szCs w:val="24"/>
        </w:rPr>
        <w:lastRenderedPageBreak/>
        <w:t>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290C551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proofErr w:type="spellStart"/>
      <w:r w:rsidR="00AC18F8">
        <w:rPr>
          <w:sz w:val="24"/>
          <w:szCs w:val="24"/>
        </w:rPr>
        <w:t>Ловлинского</w:t>
      </w:r>
      <w:proofErr w:type="spellEnd"/>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58661434"/>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58661435"/>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58661436"/>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648928A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proofErr w:type="spellStart"/>
      <w:r w:rsidR="00AC18F8">
        <w:rPr>
          <w:sz w:val="24"/>
          <w:szCs w:val="24"/>
        </w:rPr>
        <w:t>Ловлинское</w:t>
      </w:r>
      <w:proofErr w:type="spellEnd"/>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w:t>
      </w:r>
      <w:r w:rsidRPr="00A7476A">
        <w:rPr>
          <w:sz w:val="24"/>
          <w:szCs w:val="24"/>
        </w:rPr>
        <w:lastRenderedPageBreak/>
        <w:t>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A7476A">
        <w:rPr>
          <w:sz w:val="24"/>
          <w:szCs w:val="24"/>
        </w:rPr>
        <w:t>водоохранных</w:t>
      </w:r>
      <w:proofErr w:type="spellEnd"/>
      <w:r w:rsidRPr="00A7476A">
        <w:rPr>
          <w:sz w:val="24"/>
          <w:szCs w:val="24"/>
        </w:rPr>
        <w:t xml:space="preserve">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8"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r w:rsidRPr="000D3837">
        <w:rPr>
          <w:sz w:val="24"/>
          <w:szCs w:val="24"/>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8"/>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58661437"/>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Исключение составляют те несоответствующие настоящим Правилам, и обязательным нормативам, стандартам объекты недвижимости, существование и </w:t>
      </w:r>
      <w:r w:rsidRPr="00A7476A">
        <w:rPr>
          <w:sz w:val="24"/>
          <w:szCs w:val="24"/>
        </w:rPr>
        <w:lastRenderedPageBreak/>
        <w:t>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58661438"/>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58661439"/>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w:t>
      </w:r>
      <w:r w:rsidRPr="00A7476A">
        <w:rPr>
          <w:sz w:val="24"/>
          <w:szCs w:val="24"/>
        </w:rPr>
        <w:lastRenderedPageBreak/>
        <w:t xml:space="preserve">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58661440"/>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58661441"/>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58661442"/>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1D36649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proofErr w:type="spellStart"/>
      <w:r w:rsidR="00AC18F8">
        <w:rPr>
          <w:sz w:val="24"/>
          <w:szCs w:val="24"/>
        </w:rPr>
        <w:t>Ловлинское</w:t>
      </w:r>
      <w:proofErr w:type="spellEnd"/>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 в границах элемента планировочной структуры, застроенного многоквартирными </w:t>
      </w:r>
      <w:r w:rsidRPr="00954644">
        <w:rPr>
          <w:bCs/>
          <w:sz w:val="24"/>
          <w:szCs w:val="24"/>
        </w:rPr>
        <w:lastRenderedPageBreak/>
        <w:t>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w:t>
      </w:r>
      <w:r w:rsidRPr="00954644">
        <w:rPr>
          <w:bCs/>
          <w:sz w:val="24"/>
          <w:szCs w:val="24"/>
        </w:rPr>
        <w:lastRenderedPageBreak/>
        <w:t>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1"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13) земельного участка гражданам, имеющим право на первоочередное или </w:t>
      </w:r>
      <w:r w:rsidRPr="00954644">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19) земельного участка, необходимого для проведения работ, связанных с пользованием недрами, </w:t>
      </w:r>
      <w:proofErr w:type="spellStart"/>
      <w:r w:rsidRPr="00954644">
        <w:rPr>
          <w:bCs/>
          <w:sz w:val="24"/>
          <w:szCs w:val="24"/>
        </w:rPr>
        <w:t>недропользователю</w:t>
      </w:r>
      <w:proofErr w:type="spellEnd"/>
      <w:r w:rsidRPr="00954644">
        <w:rPr>
          <w:bCs/>
          <w:sz w:val="24"/>
          <w:szCs w:val="24"/>
        </w:rPr>
        <w:t>;</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954644">
        <w:rPr>
          <w:bCs/>
          <w:sz w:val="24"/>
          <w:szCs w:val="24"/>
        </w:rPr>
        <w:lastRenderedPageBreak/>
        <w:t>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31) земельного участка лицу, осуществляющему товарную </w:t>
      </w:r>
      <w:proofErr w:type="spellStart"/>
      <w:r w:rsidRPr="00954644">
        <w:rPr>
          <w:bCs/>
          <w:sz w:val="24"/>
          <w:szCs w:val="24"/>
        </w:rPr>
        <w:t>аквакультуру</w:t>
      </w:r>
      <w:proofErr w:type="spellEnd"/>
      <w:r w:rsidRPr="00954644">
        <w:rPr>
          <w:bCs/>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36) земельного участка для обеспечения выполнения инженерных изысканий, архитектурно-</w:t>
      </w:r>
      <w:r w:rsidRPr="00A7476A">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2"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58661443"/>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1A8B1B31" w:rsidR="00003A38" w:rsidRPr="00832411" w:rsidRDefault="00AC18F8" w:rsidP="00832411">
      <w:pPr>
        <w:pStyle w:val="ad"/>
        <w:jc w:val="center"/>
        <w:rPr>
          <w:rFonts w:ascii="Times New Roman" w:hAnsi="Times New Roman"/>
          <w:b/>
          <w:bCs/>
          <w:sz w:val="24"/>
          <w:szCs w:val="24"/>
          <w:u w:val="single"/>
        </w:rPr>
      </w:pPr>
      <w:bookmarkStart w:id="16" w:name="_Toc33527689"/>
      <w:proofErr w:type="spellStart"/>
      <w:r>
        <w:rPr>
          <w:rFonts w:ascii="Times New Roman" w:hAnsi="Times New Roman"/>
          <w:b/>
          <w:bCs/>
          <w:sz w:val="24"/>
          <w:szCs w:val="24"/>
          <w:u w:val="single"/>
        </w:rPr>
        <w:t>Ловлинское</w:t>
      </w:r>
      <w:proofErr w:type="spellEnd"/>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58661444"/>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2. В случае,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A7476A">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A7476A">
        <w:lastRenderedPageBreak/>
        <w:t>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58661445"/>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58661446"/>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58661447"/>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6322A740" w14:textId="22B9CE07" w:rsidR="00DB333D" w:rsidRPr="0053570C" w:rsidRDefault="00003A38" w:rsidP="0053570C">
      <w:pPr>
        <w:pStyle w:val="7"/>
        <w:spacing w:line="240" w:lineRule="auto"/>
        <w:ind w:firstLine="0"/>
      </w:pPr>
      <w:bookmarkStart w:id="22" w:name="_Toc158661448"/>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7) использования земельного участка в целях охоты, рыболовства, </w:t>
      </w:r>
      <w:proofErr w:type="spellStart"/>
      <w:r w:rsidRPr="00A7476A">
        <w:t>аквакультуры</w:t>
      </w:r>
      <w:proofErr w:type="spellEnd"/>
      <w:r w:rsidRPr="00A7476A">
        <w:t xml:space="preserve">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032EBBEE" w14:textId="4D21AA66" w:rsidR="00287571" w:rsidRPr="0053570C" w:rsidRDefault="00003A38" w:rsidP="0053570C">
      <w:pPr>
        <w:pStyle w:val="7"/>
        <w:spacing w:line="240" w:lineRule="auto"/>
        <w:ind w:firstLine="0"/>
      </w:pPr>
      <w:bookmarkStart w:id="23" w:name="_Toc158661449"/>
      <w:r w:rsidRPr="00A7476A">
        <w:lastRenderedPageBreak/>
        <w:t>Статья 13. Ограничение прав на землю</w:t>
      </w:r>
      <w:bookmarkEnd w:id="23"/>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58661450"/>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58661451"/>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58661452"/>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Предоставление разрешения на условно разрешенный вид использования </w:t>
      </w:r>
      <w:r w:rsidRPr="00A7476A">
        <w:rPr>
          <w:sz w:val="24"/>
          <w:szCs w:val="24"/>
        </w:rPr>
        <w:lastRenderedPageBreak/>
        <w:t>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58661453"/>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 пределах территориальных зон могут устанавливаться </w:t>
      </w:r>
      <w:proofErr w:type="spellStart"/>
      <w:r w:rsidRPr="00A7476A">
        <w:rPr>
          <w:sz w:val="24"/>
          <w:szCs w:val="24"/>
        </w:rPr>
        <w:t>подзоны</w:t>
      </w:r>
      <w:proofErr w:type="spellEnd"/>
      <w:r w:rsidRPr="00A7476A">
        <w:rPr>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58661454"/>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1. Физическое или юридическое лицо, заинтересованное в предоставлении </w:t>
      </w:r>
      <w:r w:rsidRPr="00A7476A">
        <w:rPr>
          <w:sz w:val="24"/>
          <w:szCs w:val="24"/>
        </w:rPr>
        <w:lastRenderedPageBreak/>
        <w:t>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720F48A2"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proofErr w:type="spellStart"/>
      <w:r w:rsidR="00AC18F8">
        <w:rPr>
          <w:sz w:val="24"/>
          <w:szCs w:val="24"/>
        </w:rPr>
        <w:t>Ловлинского</w:t>
      </w:r>
      <w:proofErr w:type="spellEnd"/>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lastRenderedPageBreak/>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58661455"/>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699BE0A0" w:rsidR="00BD18DE" w:rsidRPr="00A7476A" w:rsidRDefault="0086730C" w:rsidP="000949EA">
      <w:pPr>
        <w:shd w:val="clear" w:color="auto" w:fill="FFFFFF"/>
        <w:overflowPunct/>
        <w:autoSpaceDE/>
        <w:spacing w:line="240" w:lineRule="auto"/>
      </w:pPr>
      <w:r w:rsidRPr="000949EA">
        <w:rPr>
          <w:sz w:val="24"/>
          <w:szCs w:val="24"/>
        </w:rPr>
        <w:lastRenderedPageBreak/>
        <w:t xml:space="preserve">         </w:t>
      </w:r>
      <w:r w:rsidR="00E61F53" w:rsidRPr="000949EA">
        <w:rPr>
          <w:sz w:val="24"/>
          <w:szCs w:val="24"/>
        </w:rPr>
        <w:t>1.1.</w:t>
      </w:r>
      <w:r w:rsidRPr="000949EA">
        <w:rPr>
          <w:sz w:val="24"/>
          <w:szCs w:val="24"/>
        </w:rPr>
        <w:t xml:space="preserve"> </w:t>
      </w:r>
      <w:r w:rsidR="00BD18DE" w:rsidRPr="000949EA">
        <w:rPr>
          <w:sz w:val="24"/>
          <w:szCs w:val="24"/>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sidR="000949EA" w:rsidRPr="000949EA">
        <w:rPr>
          <w:color w:val="FF0000"/>
          <w:sz w:val="24"/>
          <w:szCs w:val="24"/>
          <w:shd w:val="clear" w:color="auto" w:fill="FFFFFF"/>
        </w:rPr>
        <w:t xml:space="preserve"> </w:t>
      </w:r>
      <w:r w:rsidR="000949EA" w:rsidRPr="006A14D1">
        <w:rPr>
          <w:sz w:val="24"/>
          <w:szCs w:val="24"/>
          <w:shd w:val="clear" w:color="auto" w:fill="FFFFFF"/>
        </w:rPr>
        <w:t xml:space="preserve">Факт наличия </w:t>
      </w:r>
      <w:r w:rsidR="000949EA"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000949EA" w:rsidRPr="006A14D1">
        <w:rPr>
          <w:sz w:val="24"/>
          <w:szCs w:val="24"/>
          <w:shd w:val="clear" w:color="auto" w:fill="FFFFFF"/>
        </w:rPr>
        <w:t xml:space="preserve"> должны подтверждаться </w:t>
      </w:r>
      <w:r w:rsidR="000949EA" w:rsidRPr="006A14D1">
        <w:rPr>
          <w:sz w:val="24"/>
          <w:szCs w:val="24"/>
        </w:rPr>
        <w:t xml:space="preserve">заключением аккредитованных экспертов. (рекомендации ДАГ КК от 24.12.2020 г. № </w:t>
      </w:r>
      <w:r w:rsidR="000949EA" w:rsidRPr="006A14D1">
        <w:rPr>
          <w:sz w:val="24"/>
          <w:szCs w:val="24"/>
          <w:lang w:eastAsia="ar-SA"/>
        </w:rPr>
        <w:t xml:space="preserve">71-01-08-10406/20, от </w:t>
      </w:r>
      <w:r w:rsidR="000949EA" w:rsidRPr="006A14D1">
        <w:rPr>
          <w:sz w:val="24"/>
          <w:szCs w:val="24"/>
        </w:rPr>
        <w:t>18.01.2021</w:t>
      </w:r>
      <w:r w:rsidR="000949EA" w:rsidRPr="006A14D1">
        <w:rPr>
          <w:sz w:val="24"/>
          <w:szCs w:val="24"/>
          <w:lang w:eastAsia="ar-SA"/>
        </w:rPr>
        <w:t xml:space="preserve"> г. № 71-01-09-276/21)</w:t>
      </w:r>
      <w:r w:rsidR="006A14D1">
        <w:t>.</w:t>
      </w:r>
    </w:p>
    <w:p w14:paraId="03EDAA22" w14:textId="23574C77" w:rsidR="00CB50F1" w:rsidRPr="000949EA" w:rsidRDefault="00CB50F1" w:rsidP="000949EA">
      <w:pPr>
        <w:shd w:val="clear" w:color="auto" w:fill="FFFFFF"/>
        <w:overflowPunct/>
        <w:autoSpaceDE/>
        <w:spacing w:line="240" w:lineRule="auto"/>
        <w:ind w:firstLine="0"/>
        <w:rPr>
          <w:color w:val="FF0000"/>
          <w:sz w:val="24"/>
          <w:szCs w:val="24"/>
        </w:rPr>
      </w:pPr>
      <w:r w:rsidRPr="000949EA">
        <w:rPr>
          <w:sz w:val="24"/>
          <w:szCs w:val="24"/>
        </w:rPr>
        <w:t>1.</w:t>
      </w:r>
      <w:r w:rsidR="00E61F53" w:rsidRPr="000949EA">
        <w:rPr>
          <w:sz w:val="24"/>
          <w:szCs w:val="24"/>
        </w:rPr>
        <w:t>2</w:t>
      </w:r>
      <w:r w:rsidRPr="000949EA">
        <w:rPr>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0949EA" w:rsidRPr="000949EA">
        <w:rPr>
          <w:color w:val="FF0000"/>
          <w:sz w:val="24"/>
          <w:szCs w:val="24"/>
          <w:shd w:val="clear" w:color="auto" w:fill="FFFFFF"/>
        </w:rPr>
        <w:t xml:space="preserve"> </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 xml:space="preserve">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w:t>
      </w:r>
      <w:r w:rsidR="00010D1C" w:rsidRPr="00A7476A">
        <w:rPr>
          <w:rStyle w:val="blk"/>
        </w:rPr>
        <w:lastRenderedPageBreak/>
        <w:t>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0" w:name="_Toc158661456"/>
      <w:r w:rsidRPr="00954644">
        <w:t>Статья 19. Архитектурно-градостроительный облик объекта капитального строительства.</w:t>
      </w:r>
      <w:bookmarkEnd w:id="30"/>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58661457"/>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58661458"/>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 xml:space="preserve">2) с использованием цифровых топографических карт, цифровых топографических </w:t>
      </w:r>
      <w:r w:rsidRPr="00A7476A">
        <w:rPr>
          <w:sz w:val="24"/>
          <w:szCs w:val="24"/>
        </w:rPr>
        <w:lastRenderedPageBreak/>
        <w:t>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3" w:name="_Toc158661459"/>
      <w:r w:rsidRPr="00A7476A">
        <w:t>Статья 2</w:t>
      </w:r>
      <w:r w:rsidR="00A42090">
        <w:t>1</w:t>
      </w:r>
      <w:r w:rsidRPr="00A7476A">
        <w:t>. Инженерные изыскания для подготовки документации по планировке территории</w:t>
      </w:r>
      <w:bookmarkEnd w:id="33"/>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C054AD2" w14:textId="1F92EC50" w:rsidR="006A14D1" w:rsidRPr="00A7476A" w:rsidRDefault="00E44FB0" w:rsidP="0053570C">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3D98A385" w14:textId="62808A0F" w:rsidR="00287571" w:rsidRPr="0053570C" w:rsidRDefault="00E5191C" w:rsidP="0053570C">
      <w:pPr>
        <w:pStyle w:val="7"/>
        <w:spacing w:line="240" w:lineRule="auto"/>
        <w:ind w:firstLine="0"/>
      </w:pPr>
      <w:bookmarkStart w:id="34" w:name="_Toc158661460"/>
      <w:r w:rsidRPr="00A7476A">
        <w:t>Статья 2</w:t>
      </w:r>
      <w:r w:rsidR="00A42090">
        <w:t>2</w:t>
      </w:r>
      <w:r w:rsidRPr="00A7476A">
        <w:t>. Проект</w:t>
      </w:r>
      <w:r w:rsidR="00003A38" w:rsidRPr="00A7476A">
        <w:t xml:space="preserve"> планировки территории</w:t>
      </w:r>
      <w:bookmarkEnd w:id="34"/>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w:t>
      </w:r>
      <w:r w:rsidRPr="00A7476A">
        <w:lastRenderedPageBreak/>
        <w:t>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58661461"/>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lastRenderedPageBreak/>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w:t>
      </w:r>
      <w:r w:rsidRPr="00A7476A">
        <w:lastRenderedPageBreak/>
        <w:t>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6" w:name="_Toc158661462"/>
      <w:r w:rsidRPr="00A7476A">
        <w:t>Статья 2</w:t>
      </w:r>
      <w:r w:rsidR="00A42090">
        <w:t>4</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w:t>
      </w:r>
      <w:r w:rsidRPr="009B6BE1">
        <w:rPr>
          <w:sz w:val="24"/>
          <w:szCs w:val="24"/>
        </w:rPr>
        <w:lastRenderedPageBreak/>
        <w:t>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0B8DDD64"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proofErr w:type="spellStart"/>
      <w:r w:rsidR="00AC18F8">
        <w:rPr>
          <w:sz w:val="24"/>
          <w:szCs w:val="24"/>
        </w:rPr>
        <w:t>Ловлинского</w:t>
      </w:r>
      <w:proofErr w:type="spellEnd"/>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w:t>
      </w:r>
      <w:r w:rsidRPr="009B6BE1">
        <w:rPr>
          <w:sz w:val="24"/>
          <w:szCs w:val="24"/>
        </w:rPr>
        <w:lastRenderedPageBreak/>
        <w:t>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6CC5F37C" w:rsidR="00287571" w:rsidRPr="00C82899" w:rsidRDefault="00FB7164" w:rsidP="00C82899">
      <w:pPr>
        <w:spacing w:after="200" w:line="240" w:lineRule="auto"/>
        <w:ind w:firstLine="851"/>
        <w:rPr>
          <w:color w:val="FF0000"/>
          <w:sz w:val="24"/>
          <w:szCs w:val="24"/>
        </w:rPr>
      </w:pPr>
      <w:r>
        <w:rPr>
          <w:sz w:val="24"/>
          <w:szCs w:val="24"/>
        </w:rPr>
        <w:t xml:space="preserve">8. </w:t>
      </w:r>
      <w:r w:rsidR="00EB7494">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82899">
        <w:rPr>
          <w:sz w:val="24"/>
          <w:szCs w:val="24"/>
        </w:rPr>
        <w:t>2</w:t>
      </w:r>
      <w:r w:rsidR="00EB7494">
        <w:rPr>
          <w:sz w:val="24"/>
          <w:szCs w:val="24"/>
        </w:rPr>
        <w:t xml:space="preserve"> настоящих Правил</w:t>
      </w:r>
      <w:r w:rsidRPr="006A14D1">
        <w:rPr>
          <w:sz w:val="24"/>
          <w:szCs w:val="24"/>
        </w:rPr>
        <w:t>.</w:t>
      </w: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58661463"/>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43F04F4A"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proofErr w:type="spellStart"/>
      <w:r w:rsidR="00AC18F8">
        <w:rPr>
          <w:sz w:val="24"/>
          <w:szCs w:val="24"/>
        </w:rPr>
        <w:t>Ловлинского</w:t>
      </w:r>
      <w:proofErr w:type="spellEnd"/>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w:t>
      </w:r>
      <w:r w:rsidR="004B4D50" w:rsidRPr="004B4D50">
        <w:rPr>
          <w:sz w:val="24"/>
          <w:szCs w:val="24"/>
        </w:rPr>
        <w:lastRenderedPageBreak/>
        <w:t xml:space="preserve">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Подготовка документации по планировке территории, в том числе </w:t>
      </w:r>
      <w:r w:rsidRPr="00EB6D14">
        <w:rPr>
          <w:sz w:val="24"/>
          <w:szCs w:val="24"/>
        </w:rPr>
        <w:lastRenderedPageBreak/>
        <w:t>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960C545"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w:t>
      </w:r>
      <w:r w:rsidR="006A14D1">
        <w:rPr>
          <w:sz w:val="24"/>
          <w:szCs w:val="24"/>
        </w:rPr>
        <w:t>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58661464"/>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33B81F2A"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proofErr w:type="spellStart"/>
      <w:r w:rsidR="00AC18F8">
        <w:rPr>
          <w:sz w:val="24"/>
          <w:szCs w:val="24"/>
        </w:rPr>
        <w:t>Ловлинского</w:t>
      </w:r>
      <w:proofErr w:type="spellEnd"/>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726F6A57"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proofErr w:type="spellStart"/>
      <w:r w:rsidR="00AC18F8">
        <w:rPr>
          <w:sz w:val="24"/>
          <w:szCs w:val="24"/>
        </w:rPr>
        <w:t>Ловлинского</w:t>
      </w:r>
      <w:proofErr w:type="spellEnd"/>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lastRenderedPageBreak/>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58661465"/>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BC1B2B1" w:rsidR="00003A38" w:rsidRPr="00A7476A" w:rsidRDefault="00DB333D" w:rsidP="00E36B22">
      <w:pPr>
        <w:pStyle w:val="7"/>
        <w:ind w:firstLine="0"/>
      </w:pPr>
      <w:bookmarkStart w:id="41" w:name="_Toc158661466"/>
      <w:r w:rsidRPr="00A7476A">
        <w:t>Статья 2</w:t>
      </w:r>
      <w:r w:rsidR="00A42090">
        <w:t>7</w:t>
      </w:r>
      <w:r w:rsidR="00003A38" w:rsidRPr="00A7476A">
        <w:t>.</w:t>
      </w:r>
      <w:r w:rsidR="00EF61A7" w:rsidRPr="00EF61A7">
        <w:rPr>
          <w:color w:val="FF0000"/>
          <w:sz w:val="24"/>
          <w:szCs w:val="24"/>
        </w:rPr>
        <w:t xml:space="preserve"> </w:t>
      </w:r>
      <w:r w:rsidR="00EF61A7" w:rsidRPr="006A14D1">
        <w:rPr>
          <w:sz w:val="24"/>
          <w:szCs w:val="24"/>
        </w:rPr>
        <w:t>Общественные обсуждения или публичные слушания</w:t>
      </w:r>
      <w:r w:rsidR="00003A38" w:rsidRPr="006A14D1">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lastRenderedPageBreak/>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0D8ACF98" w:rsidR="00384BB2"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07FBE">
        <w:rPr>
          <w:sz w:val="24"/>
          <w:szCs w:val="24"/>
          <w:lang w:eastAsia="zh-CN"/>
        </w:rPr>
        <w:t>;</w:t>
      </w:r>
    </w:p>
    <w:p w14:paraId="416B6BD6" w14:textId="71BB62D7" w:rsidR="00707FBE" w:rsidRPr="00A7476A" w:rsidRDefault="00707FBE" w:rsidP="006A14D1">
      <w:pPr>
        <w:keepLines w:val="0"/>
        <w:widowControl w:val="0"/>
        <w:spacing w:line="240" w:lineRule="auto"/>
        <w:ind w:firstLine="708"/>
        <w:rPr>
          <w:sz w:val="24"/>
          <w:szCs w:val="24"/>
          <w:lang w:eastAsia="zh-CN"/>
        </w:rPr>
      </w:pPr>
      <w:r w:rsidRPr="006A14D1">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58661467"/>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58661468"/>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w:t>
      </w:r>
      <w:r w:rsidRPr="00A7476A">
        <w:rPr>
          <w:sz w:val="24"/>
          <w:szCs w:val="24"/>
        </w:rPr>
        <w:lastRenderedPageBreak/>
        <w:t>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r w:rsidRPr="00A7476A">
        <w:rPr>
          <w:sz w:val="24"/>
          <w:szCs w:val="24"/>
        </w:rPr>
        <w:lastRenderedPageBreak/>
        <w:t>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A7476A">
        <w:rPr>
          <w:sz w:val="24"/>
          <w:szCs w:val="24"/>
        </w:rPr>
        <w:lastRenderedPageBreak/>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w:t>
      </w:r>
      <w:r w:rsidRPr="00A7476A">
        <w:rPr>
          <w:sz w:val="24"/>
          <w:szCs w:val="24"/>
        </w:rPr>
        <w:lastRenderedPageBreak/>
        <w:t>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4" w:name="_Toc158661469"/>
      <w:r w:rsidRPr="00A7476A">
        <w:rPr>
          <w:b/>
          <w:sz w:val="24"/>
          <w:szCs w:val="24"/>
        </w:rPr>
        <w:t>ГЛАВА 6. Регулирование иных вопросов землепользования и застройки</w:t>
      </w:r>
      <w:bookmarkEnd w:id="44"/>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5" w:name="_Toc158661470"/>
      <w:r w:rsidRPr="00A7476A">
        <w:t>Статья 2</w:t>
      </w:r>
      <w:r w:rsidR="00A42090">
        <w:t>9</w:t>
      </w:r>
      <w:r w:rsidRPr="00A7476A">
        <w:t>. Выдача разрешений на строительство</w:t>
      </w:r>
      <w:bookmarkEnd w:id="45"/>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w:t>
      </w:r>
      <w:r w:rsidRPr="00A7476A">
        <w:lastRenderedPageBreak/>
        <w:t xml:space="preserve">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w:t>
      </w:r>
      <w:proofErr w:type="spellStart"/>
      <w:r w:rsidR="00710C93" w:rsidRPr="00A7476A">
        <w:t>Росатом</w:t>
      </w:r>
      <w:proofErr w:type="spellEnd"/>
      <w:r w:rsidR="00710C93" w:rsidRPr="00A7476A">
        <w:t>";</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w:t>
      </w:r>
      <w:proofErr w:type="spellStart"/>
      <w:r w:rsidR="00710C93" w:rsidRPr="00A7476A">
        <w:t>Роскосмос</w:t>
      </w:r>
      <w:proofErr w:type="spellEnd"/>
      <w:r w:rsidR="00710C93" w:rsidRPr="00A7476A">
        <w:t>";</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 xml:space="preserve">исполнительной власти в случае, если строительство объекта капитального строительства планируется осуществлять на </w:t>
      </w:r>
      <w:r w:rsidR="00710C93" w:rsidRPr="00A7476A">
        <w:lastRenderedPageBreak/>
        <w:t>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Государственную корпорацию по космической деятельности "</w:t>
      </w:r>
      <w:proofErr w:type="spellStart"/>
      <w:r w:rsidRPr="00A7476A">
        <w:t>Роскосмос</w:t>
      </w:r>
      <w:proofErr w:type="spellEnd"/>
      <w:r w:rsidRPr="00A7476A">
        <w:t>".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w:t>
      </w:r>
      <w:r w:rsidRPr="00A7476A">
        <w:lastRenderedPageBreak/>
        <w:t>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00710C93" w:rsidRPr="00A7476A">
        <w:t>Росатом</w:t>
      </w:r>
      <w:proofErr w:type="spellEnd"/>
      <w:r w:rsidR="00710C93" w:rsidRPr="00A7476A">
        <w:t>", Государственной корпорацией по космической деятельности "</w:t>
      </w:r>
      <w:proofErr w:type="spellStart"/>
      <w:r w:rsidR="00710C93" w:rsidRPr="00A7476A">
        <w:t>Роскосмос</w:t>
      </w:r>
      <w:proofErr w:type="spellEnd"/>
      <w:r w:rsidR="00710C93" w:rsidRPr="00A7476A">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w:t>
      </w:r>
      <w:r w:rsidR="00CB1DD8" w:rsidRPr="00A7476A">
        <w:rPr>
          <w:rStyle w:val="blk"/>
        </w:rPr>
        <w:lastRenderedPageBreak/>
        <w:t xml:space="preserve">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 xml:space="preserve">настоящей статьи документов. Документы, предусмотренные частью 7 настоящей статьи, могут быть направлены в </w:t>
      </w:r>
      <w:r w:rsidR="00710C93" w:rsidRPr="00A7476A">
        <w:lastRenderedPageBreak/>
        <w:t>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w:t>
      </w:r>
      <w:r w:rsidRPr="00A7476A">
        <w:lastRenderedPageBreak/>
        <w:t>установленными в соответствии с </w:t>
      </w:r>
      <w:hyperlink r:id="rId13"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w:t>
      </w:r>
      <w:r w:rsidR="00710C93" w:rsidRPr="00A7476A">
        <w:lastRenderedPageBreak/>
        <w:t xml:space="preserve">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CB1DD8" w:rsidRPr="00A7476A">
        <w:rPr>
          <w:rStyle w:val="blk"/>
        </w:rPr>
        <w:t>Росатом</w:t>
      </w:r>
      <w:proofErr w:type="spellEnd"/>
      <w:r w:rsidR="00CB1DD8" w:rsidRPr="00A7476A">
        <w:rPr>
          <w:rStyle w:val="blk"/>
        </w:rPr>
        <w:t>" или Государственная корпорация по космической деятельности "</w:t>
      </w:r>
      <w:proofErr w:type="spellStart"/>
      <w:r w:rsidR="00CB1DD8" w:rsidRPr="00A7476A">
        <w:rPr>
          <w:rStyle w:val="blk"/>
        </w:rPr>
        <w:t>Роскосмос</w:t>
      </w:r>
      <w:proofErr w:type="spellEnd"/>
      <w:r w:rsidR="00CB1DD8" w:rsidRPr="00A7476A">
        <w:rPr>
          <w:rStyle w:val="blk"/>
        </w:rPr>
        <w:t>"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w:t>
      </w:r>
      <w:r w:rsidR="00CB1DD8" w:rsidRPr="00A7476A">
        <w:rPr>
          <w:rStyle w:val="blk"/>
        </w:rPr>
        <w:lastRenderedPageBreak/>
        <w:t xml:space="preserve">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без взимания платы. В течение трех дней со дня выдачи разрешения на строительство указанные органы,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4F4BDA00" w:rsidR="00710C93" w:rsidRPr="00A7476A" w:rsidRDefault="00710C93" w:rsidP="003030E3">
      <w:pPr>
        <w:pStyle w:val="s1"/>
        <w:spacing w:before="0" w:beforeAutospacing="0" w:after="0" w:afterAutospacing="0"/>
        <w:ind w:firstLine="709"/>
        <w:jc w:val="both"/>
      </w:pPr>
      <w:r w:rsidRPr="00A7476A">
        <w:lastRenderedPageBreak/>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707FBE">
        <w:t xml:space="preserve"> </w:t>
      </w:r>
      <w:r w:rsidR="00707FBE" w:rsidRPr="006A14D1">
        <w:rPr>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6A14D1">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D7B9F91" w:rsidR="00710C93"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00707FBE">
        <w:t>:</w:t>
      </w:r>
    </w:p>
    <w:p w14:paraId="6D934073"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связи и сооружений связи, не являющихся особо опасными, технически сложными объектами связи;</w:t>
      </w:r>
    </w:p>
    <w:p w14:paraId="451C703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линий электропередачи классом напряжения до 35 </w:t>
      </w:r>
      <w:proofErr w:type="spellStart"/>
      <w:r w:rsidRPr="006A14D1">
        <w:rPr>
          <w:sz w:val="24"/>
          <w:szCs w:val="24"/>
        </w:rPr>
        <w:t>кВ</w:t>
      </w:r>
      <w:proofErr w:type="spellEnd"/>
      <w:r w:rsidRPr="006A14D1">
        <w:rPr>
          <w:sz w:val="24"/>
          <w:szCs w:val="24"/>
        </w:rPr>
        <w:t xml:space="preserve"> включительно, а также связанных с ними трансформаторных подстанций, распределительных пунктов;</w:t>
      </w:r>
    </w:p>
    <w:p w14:paraId="6F09E08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тепловых сетей, транспортирующих водяной пар с рабочим давлением до 1,6 </w:t>
      </w:r>
      <w:proofErr w:type="spellStart"/>
      <w:r w:rsidRPr="006A14D1">
        <w:rPr>
          <w:sz w:val="24"/>
          <w:szCs w:val="24"/>
        </w:rPr>
        <w:t>мегапаскаля</w:t>
      </w:r>
      <w:proofErr w:type="spellEnd"/>
      <w:r w:rsidRPr="006A14D1">
        <w:rPr>
          <w:sz w:val="24"/>
          <w:szCs w:val="24"/>
        </w:rPr>
        <w:t xml:space="preserve"> включительно или горячую воду с температурой до 150°C включительно;</w:t>
      </w:r>
    </w:p>
    <w:p w14:paraId="68F82A4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водопроводов и водоводов всех видов диаметром до 500 мм;</w:t>
      </w:r>
    </w:p>
    <w:p w14:paraId="137AFAA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сооружений водоотведения диаметром до 1000 мм;</w:t>
      </w:r>
    </w:p>
    <w:p w14:paraId="6FEF959D"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54B8EE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отдельно стоящих ветроэнергетических установок высотой менее чем 250 метров, а также солнечных батарей;</w:t>
      </w:r>
    </w:p>
    <w:p w14:paraId="4EB6699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автомобильных дорог IV и V категории;</w:t>
      </w:r>
    </w:p>
    <w:p w14:paraId="46FEBE9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35E2B226"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местных улиц, местных дорог, проездов улично-дорожной сети сельских поселений;</w:t>
      </w:r>
    </w:p>
    <w:p w14:paraId="54D928F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пешеходных улиц и площадей городов;</w:t>
      </w:r>
    </w:p>
    <w:p w14:paraId="2A06027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парковых дорог, проездов, велосипедных дорожек;</w:t>
      </w:r>
    </w:p>
    <w:p w14:paraId="00559073" w14:textId="75F23D8D"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lastRenderedPageBreak/>
        <w:t>объектов, предназначенных для транспортировки природного газа под давлением до 1,2 </w:t>
      </w:r>
      <w:proofErr w:type="spellStart"/>
      <w:r w:rsidRPr="006A14D1">
        <w:rPr>
          <w:sz w:val="24"/>
          <w:szCs w:val="24"/>
        </w:rPr>
        <w:t>мегапаскаля</w:t>
      </w:r>
      <w:proofErr w:type="spellEnd"/>
      <w:r w:rsidRPr="006A14D1">
        <w:rPr>
          <w:sz w:val="24"/>
          <w:szCs w:val="24"/>
        </w:rPr>
        <w:t xml:space="preserve"> включительно </w:t>
      </w:r>
      <w:r w:rsidRPr="006A14D1">
        <w:rPr>
          <w:sz w:val="24"/>
          <w:szCs w:val="24"/>
          <w:shd w:val="clear" w:color="auto" w:fill="F8F8F8"/>
        </w:rPr>
        <w:t>(постановление Правительства РФ от 12 ноября 2020 г.            № 1816)</w:t>
      </w:r>
      <w:r w:rsidRPr="006A14D1">
        <w:rPr>
          <w:sz w:val="24"/>
          <w:szCs w:val="24"/>
        </w:rPr>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lastRenderedPageBreak/>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lastRenderedPageBreak/>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 xml:space="preserve">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w:t>
      </w:r>
      <w:r w:rsidR="00710C93" w:rsidRPr="00A7476A">
        <w:lastRenderedPageBreak/>
        <w:t>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w:t>
      </w:r>
      <w:r w:rsidRPr="00A7476A">
        <w:lastRenderedPageBreak/>
        <w:t>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.17. В случае, если разрешение на строительство выдано обладателю сервитута, публичного сервитута, при образовании земельных участков в границах сервитута, </w:t>
      </w:r>
      <w:r w:rsidR="00710C93" w:rsidRPr="00A7476A">
        <w:lastRenderedPageBreak/>
        <w:t>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58661471"/>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 xml:space="preserve">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w:t>
      </w:r>
      <w:r w:rsidRPr="00A7476A">
        <w:lastRenderedPageBreak/>
        <w:t>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w:t>
      </w:r>
      <w:r w:rsidRPr="00A7476A">
        <w:lastRenderedPageBreak/>
        <w:t>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w:t>
      </w:r>
      <w:r w:rsidRPr="00A7476A">
        <w:lastRenderedPageBreak/>
        <w:t>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w:t>
      </w:r>
      <w:r w:rsidRPr="00A7476A">
        <w:lastRenderedPageBreak/>
        <w:t xml:space="preserve">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либо вследствие недопустимости размещения </w:t>
      </w:r>
      <w:r w:rsidRPr="00A7476A">
        <w:lastRenderedPageBreak/>
        <w:t>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58661472"/>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 xml:space="preserve">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w:t>
      </w:r>
      <w:r w:rsidRPr="00A7476A">
        <w:lastRenderedPageBreak/>
        <w:t>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w:t>
      </w:r>
      <w:r w:rsidR="005D4FE9" w:rsidRPr="00954644">
        <w:lastRenderedPageBreak/>
        <w:t xml:space="preserve">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 xml:space="preserve">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w:t>
      </w:r>
      <w:r w:rsidRPr="00A7476A">
        <w:lastRenderedPageBreak/>
        <w:t>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 xml:space="preserve">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w:t>
      </w:r>
      <w:r w:rsidRPr="00A7476A">
        <w:lastRenderedPageBreak/>
        <w:t>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lastRenderedPageBreak/>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064F32" w:rsidRPr="00A7476A">
        <w:t>Росатом</w:t>
      </w:r>
      <w:proofErr w:type="spellEnd"/>
      <w:r w:rsidR="00064F32" w:rsidRPr="00A7476A">
        <w:t>" или Государственную корпорацию по космической деятельности "</w:t>
      </w:r>
      <w:proofErr w:type="spellStart"/>
      <w:r w:rsidR="00064F32" w:rsidRPr="00A7476A">
        <w:t>Роскосмос</w:t>
      </w:r>
      <w:proofErr w:type="spellEnd"/>
      <w:r w:rsidR="00064F32" w:rsidRPr="00A7476A">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 xml:space="preserve">деятельности органы </w:t>
      </w:r>
      <w:r w:rsidR="00064F32" w:rsidRPr="00A7476A">
        <w:lastRenderedPageBreak/>
        <w:t>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lastRenderedPageBreak/>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lastRenderedPageBreak/>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58661473"/>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lastRenderedPageBreak/>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lastRenderedPageBreak/>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58661474"/>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lastRenderedPageBreak/>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w:t>
      </w:r>
      <w:r w:rsidRPr="00A7476A">
        <w:lastRenderedPageBreak/>
        <w:t xml:space="preserve">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5"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w:t>
      </w:r>
      <w:r w:rsidRPr="00A7476A">
        <w:lastRenderedPageBreak/>
        <w:t xml:space="preserve">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58661475"/>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58661476"/>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A7476A" w:rsidRDefault="00007AC2" w:rsidP="003030E3">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7"/>
          <w:footerReference w:type="default" r:id="rId18"/>
          <w:pgSz w:w="11906" w:h="16838"/>
          <w:pgMar w:top="1134" w:right="567" w:bottom="1134" w:left="1701" w:header="709" w:footer="709" w:gutter="0"/>
          <w:cols w:space="708"/>
          <w:titlePg/>
          <w:docGrid w:linePitch="381"/>
        </w:sectPr>
      </w:pPr>
    </w:p>
    <w:p w14:paraId="1C2AFF8F" w14:textId="3F7417B3"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4" w:name="_Toc158661477"/>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4"/>
    </w:p>
    <w:p w14:paraId="389AE4DF" w14:textId="63D28906"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45737E18" w:rsidR="00DA2BC4" w:rsidRPr="00A7476A" w:rsidRDefault="00DB333D" w:rsidP="007F03A0">
      <w:pPr>
        <w:pStyle w:val="7"/>
        <w:ind w:firstLine="0"/>
      </w:pPr>
      <w:bookmarkStart w:id="55" w:name="_Toc158661478"/>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proofErr w:type="spellStart"/>
      <w:r w:rsidR="00AC18F8">
        <w:t>Ловлинского</w:t>
      </w:r>
      <w:proofErr w:type="spellEnd"/>
      <w:r w:rsidR="00CF3774" w:rsidRPr="00A7476A">
        <w:t xml:space="preserve"> сельского поселения</w:t>
      </w:r>
      <w:bookmarkEnd w:id="55"/>
    </w:p>
    <w:p w14:paraId="187398DF" w14:textId="7AB93A34" w:rsidR="00723382" w:rsidRDefault="004654DB" w:rsidP="00B76577">
      <w:r>
        <w:rPr>
          <w:noProof/>
        </w:rPr>
        <w:drawing>
          <wp:anchor distT="0" distB="0" distL="114300" distR="114300" simplePos="0" relativeHeight="251658752" behindDoc="0" locked="0" layoutInCell="1" allowOverlap="1" wp14:anchorId="01F7A341" wp14:editId="76F59DC7">
            <wp:simplePos x="0" y="0"/>
            <wp:positionH relativeFrom="column">
              <wp:posOffset>325276</wp:posOffset>
            </wp:positionH>
            <wp:positionV relativeFrom="paragraph">
              <wp:posOffset>69850</wp:posOffset>
            </wp:positionV>
            <wp:extent cx="13027231" cy="9190427"/>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27231" cy="9190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26D4587B" w:rsidR="00723382" w:rsidRDefault="00723382" w:rsidP="00B76577">
      <w:pPr>
        <w:rPr>
          <w:noProof/>
        </w:rPr>
      </w:pPr>
    </w:p>
    <w:p w14:paraId="0E97BF4A" w14:textId="41E0AF79"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58661479"/>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66F8EC4" w:rsidR="00DA2BC4" w:rsidRPr="00A7476A" w:rsidRDefault="00DB333D" w:rsidP="0081010E">
      <w:pPr>
        <w:pStyle w:val="7"/>
        <w:ind w:firstLine="0"/>
      </w:pPr>
      <w:bookmarkStart w:id="57" w:name="_Toc158661480"/>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proofErr w:type="spellStart"/>
      <w:r w:rsidR="00AC18F8">
        <w:t>Ловлинского</w:t>
      </w:r>
      <w:proofErr w:type="spellEnd"/>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56B56848"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proofErr w:type="spellStart"/>
      <w:r w:rsidR="00AC18F8">
        <w:rPr>
          <w:bCs/>
          <w:sz w:val="24"/>
          <w:szCs w:val="24"/>
        </w:rPr>
        <w:t>Ловлинского</w:t>
      </w:r>
      <w:proofErr w:type="spellEnd"/>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5BDF2979"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AD4775">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5441" w14:textId="5B4652F8" w:rsidR="00AD4775" w:rsidRPr="00AD4775" w:rsidRDefault="00AD4775" w:rsidP="00AD4775">
            <w:pPr>
              <w:snapToGrid w:val="0"/>
              <w:spacing w:line="240" w:lineRule="auto"/>
              <w:ind w:firstLine="0"/>
              <w:rPr>
                <w:rFonts w:eastAsia="SimSun"/>
                <w:sz w:val="24"/>
                <w:szCs w:val="24"/>
                <w:lang w:eastAsia="zh-CN"/>
              </w:rPr>
            </w:pPr>
            <w:r w:rsidRPr="00AD4775">
              <w:rPr>
                <w:rFonts w:eastAsia="SimSun"/>
                <w:sz w:val="24"/>
                <w:szCs w:val="24"/>
                <w:lang w:eastAsia="zh-CN"/>
              </w:rPr>
              <w:t xml:space="preserve">Зона застройки индивидуальными жилыми домами </w:t>
            </w:r>
          </w:p>
          <w:p w14:paraId="6DDA224F" w14:textId="00DC1FAD" w:rsidR="00401C30" w:rsidRPr="00AD4775" w:rsidRDefault="00AD4775" w:rsidP="00004179">
            <w:pPr>
              <w:snapToGrid w:val="0"/>
              <w:spacing w:line="240" w:lineRule="auto"/>
              <w:ind w:firstLine="0"/>
              <w:rPr>
                <w:rFonts w:eastAsia="SimSun"/>
                <w:sz w:val="24"/>
                <w:szCs w:val="24"/>
                <w:lang w:eastAsia="zh-CN"/>
              </w:rPr>
            </w:pPr>
            <w:r w:rsidRPr="00AD4775">
              <w:rPr>
                <w:rFonts w:eastAsia="SimSun"/>
                <w:sz w:val="24"/>
                <w:szCs w:val="24"/>
                <w:lang w:eastAsia="zh-CN"/>
              </w:rPr>
              <w:t>(домами блокированной застройки) и малоэтажными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04E2B6DD"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делового, общественного и коммерческого назначения</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1E13477C"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образования</w:t>
            </w:r>
          </w:p>
        </w:tc>
      </w:tr>
      <w:tr w:rsidR="00AD4775" w:rsidRPr="00A7476A" w14:paraId="5906FCC0"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091B53BF" w14:textId="7DE75BF6" w:rsidR="00AD4775" w:rsidRPr="00A7476A" w:rsidRDefault="00AD4775"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ОД-3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6C13" w14:textId="7ED7A7D7" w:rsidR="00AD4775" w:rsidRPr="00AD4775"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здравоохранения</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4A3F09D9"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07EED1D" w14:textId="1EAA3A6C"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864262">
              <w:rPr>
                <w:rFonts w:eastAsia="SimSun"/>
                <w:bCs/>
                <w:sz w:val="24"/>
                <w:szCs w:val="24"/>
                <w:lang w:eastAsia="zh-CN"/>
              </w:rPr>
              <w:t>Р</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494B3C36" w:rsidR="00401C30" w:rsidRPr="00826C8E" w:rsidRDefault="00401C30" w:rsidP="007917A1">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w:t>
            </w:r>
            <w:r w:rsidR="007917A1" w:rsidRPr="00A7476A">
              <w:rPr>
                <w:rFonts w:eastAsia="SimSun"/>
                <w:bCs/>
                <w:sz w:val="24"/>
                <w:szCs w:val="24"/>
                <w:lang w:eastAsia="zh-CN"/>
              </w:rPr>
              <w:t>размещения</w:t>
            </w:r>
            <w:r w:rsidRPr="00A7476A">
              <w:rPr>
                <w:rFonts w:eastAsia="SimSun"/>
                <w:bCs/>
                <w:sz w:val="24"/>
                <w:szCs w:val="24"/>
                <w:lang w:eastAsia="zh-CN"/>
              </w:rPr>
              <w:t xml:space="preserve"> производств</w:t>
            </w:r>
            <w:r w:rsidR="007917A1" w:rsidRPr="00A7476A">
              <w:rPr>
                <w:rFonts w:eastAsia="SimSun"/>
                <w:bCs/>
                <w:sz w:val="24"/>
                <w:szCs w:val="24"/>
                <w:lang w:eastAsia="zh-CN"/>
              </w:rPr>
              <w:t xml:space="preserve">енных </w:t>
            </w:r>
            <w:r w:rsidRPr="00A7476A">
              <w:rPr>
                <w:rFonts w:eastAsia="SimSun"/>
                <w:bCs/>
                <w:sz w:val="24"/>
                <w:szCs w:val="24"/>
                <w:lang w:eastAsia="zh-CN"/>
              </w:rPr>
              <w:t>объектов</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19D551DF"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4966A4D3" w:rsidR="00401C30" w:rsidRPr="00A7476A" w:rsidRDefault="00F72751" w:rsidP="003A12E9">
            <w:pPr>
              <w:snapToGrid w:val="0"/>
              <w:spacing w:line="240" w:lineRule="auto"/>
              <w:ind w:firstLine="0"/>
              <w:rPr>
                <w:rFonts w:eastAsia="SimSun"/>
                <w:sz w:val="24"/>
                <w:szCs w:val="24"/>
                <w:lang w:eastAsia="zh-CN"/>
              </w:rPr>
            </w:pPr>
            <w:r w:rsidRPr="00F72751">
              <w:rPr>
                <w:rFonts w:eastAsia="SimSun"/>
                <w:sz w:val="24"/>
                <w:szCs w:val="24"/>
                <w:lang w:eastAsia="zh-CN"/>
              </w:rPr>
              <w:t>Зона сельскохозяйственного назначения в составе населённых пунктов</w:t>
            </w:r>
          </w:p>
        </w:tc>
      </w:tr>
      <w:tr w:rsidR="00F72751" w:rsidRPr="00A7476A" w14:paraId="2D662F37"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78D861F" w14:textId="53E97F33" w:rsidR="00F72751" w:rsidRPr="00A7476A" w:rsidRDefault="00F72751" w:rsidP="00F72751">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B5F2DA1" w14:textId="3FC1A975" w:rsidR="00F72751" w:rsidRPr="00A7476A" w:rsidRDefault="00F72751" w:rsidP="00F72751">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F72751" w:rsidRPr="00A7476A" w14:paraId="780F04DA"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982C711" w14:textId="7B839337" w:rsidR="00F72751" w:rsidRPr="00A7476A" w:rsidRDefault="00F72751" w:rsidP="00F72751">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A31630A" w14:textId="77777777" w:rsidR="00F72751" w:rsidRPr="00F72751"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Производственная зона сельскохозяйственных предприятий</w:t>
            </w:r>
          </w:p>
          <w:p w14:paraId="391BBC2E" w14:textId="43B14D2D" w:rsidR="00F72751" w:rsidRPr="00A7476A"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(без возможности ведения животноводства и птицеводства)</w:t>
            </w:r>
          </w:p>
        </w:tc>
      </w:tr>
      <w:tr w:rsidR="00AC18F8" w:rsidRPr="00A7476A" w14:paraId="323BCF66"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7BDDDF7" w14:textId="3B904CFA" w:rsidR="00AC18F8" w:rsidRDefault="00AC18F8" w:rsidP="00F72751">
            <w:pPr>
              <w:widowControl w:val="0"/>
              <w:snapToGrid w:val="0"/>
              <w:spacing w:line="240" w:lineRule="auto"/>
              <w:ind w:firstLine="34"/>
              <w:jc w:val="center"/>
              <w:rPr>
                <w:rFonts w:eastAsia="SimSun"/>
                <w:sz w:val="24"/>
                <w:szCs w:val="24"/>
                <w:lang w:eastAsia="zh-CN"/>
              </w:rPr>
            </w:pPr>
            <w:r>
              <w:rPr>
                <w:rFonts w:eastAsia="SimSun"/>
                <w:sz w:val="24"/>
                <w:szCs w:val="24"/>
                <w:lang w:eastAsia="zh-CN"/>
              </w:rPr>
              <w:t>СХ-4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9F90B86" w14:textId="29E5F341" w:rsidR="00AC18F8" w:rsidRPr="00F72751" w:rsidRDefault="00AC18F8" w:rsidP="00F72751">
            <w:pPr>
              <w:snapToGrid w:val="0"/>
              <w:spacing w:line="240" w:lineRule="auto"/>
              <w:ind w:firstLine="0"/>
              <w:rPr>
                <w:rFonts w:eastAsia="SimSun"/>
                <w:sz w:val="24"/>
                <w:szCs w:val="24"/>
                <w:lang w:eastAsia="zh-CN"/>
              </w:rPr>
            </w:pPr>
            <w:r>
              <w:rPr>
                <w:rFonts w:eastAsia="SimSun"/>
                <w:sz w:val="24"/>
                <w:szCs w:val="24"/>
                <w:lang w:eastAsia="zh-CN"/>
              </w:rPr>
              <w:t>Зона преимущественного ведения огородничества и садоводства для собственных нужд</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004179" w:rsidRPr="00A7476A" w14:paraId="4D81F44B"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E547C09" w14:textId="5D0D90C9" w:rsidR="00004179" w:rsidRPr="00A7476A" w:rsidRDefault="00004179" w:rsidP="00004179">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Pr>
                <w:rFonts w:eastAsia="SimSun"/>
                <w:sz w:val="24"/>
                <w:szCs w:val="24"/>
                <w:lang w:eastAsia="zh-CN"/>
              </w:rPr>
              <w:t>-</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3750" w14:textId="7C292987" w:rsidR="00004179"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рекреации</w:t>
            </w:r>
          </w:p>
        </w:tc>
      </w:tr>
      <w:tr w:rsidR="00F72751" w:rsidRPr="00A7476A" w14:paraId="73C1026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EA99B55" w14:textId="34E36455"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90351" w14:textId="2E91EE3F" w:rsidR="00F72751"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размещения объектов физической культуры</w:t>
            </w:r>
            <w:r w:rsidR="007644EC">
              <w:rPr>
                <w:rFonts w:eastAsia="SimSun"/>
                <w:sz w:val="24"/>
                <w:szCs w:val="24"/>
                <w:lang w:eastAsia="zh-CN"/>
              </w:rPr>
              <w:t xml:space="preserve"> и</w:t>
            </w:r>
            <w:r w:rsidR="00E36213">
              <w:rPr>
                <w:rFonts w:eastAsia="SimSun"/>
                <w:sz w:val="24"/>
                <w:szCs w:val="24"/>
                <w:lang w:eastAsia="zh-CN"/>
              </w:rPr>
              <w:t xml:space="preserve"> </w:t>
            </w:r>
            <w:r w:rsidRPr="00F72751">
              <w:rPr>
                <w:rFonts w:eastAsia="SimSun"/>
                <w:sz w:val="24"/>
                <w:szCs w:val="24"/>
                <w:lang w:eastAsia="zh-CN"/>
              </w:rPr>
              <w:t>спорта</w:t>
            </w:r>
          </w:p>
        </w:tc>
      </w:tr>
      <w:tr w:rsidR="00F72751" w:rsidRPr="00A7476A" w14:paraId="50ABB856"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381D395" w14:textId="11C18B53"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AEFB" w14:textId="697A9FC9" w:rsidR="00F72751"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природной рекреации</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2E730C65" w:rsidR="00401C30" w:rsidRPr="00A7476A" w:rsidRDefault="007917A1" w:rsidP="00632456">
            <w:pPr>
              <w:widowControl w:val="0"/>
              <w:snapToGrid w:val="0"/>
              <w:spacing w:line="240" w:lineRule="auto"/>
              <w:ind w:firstLine="0"/>
              <w:jc w:val="center"/>
              <w:rPr>
                <w:rFonts w:eastAsia="SimSun"/>
                <w:bCs/>
                <w:sz w:val="24"/>
                <w:szCs w:val="24"/>
                <w:lang w:eastAsia="zh-CN"/>
              </w:rPr>
            </w:pPr>
            <w:r w:rsidRPr="00A7476A">
              <w:rPr>
                <w:rFonts w:eastAsia="SimSun"/>
                <w:bCs/>
                <w:sz w:val="24"/>
                <w:szCs w:val="24"/>
                <w:lang w:eastAsia="zh-CN"/>
              </w:rPr>
              <w:t>СН</w:t>
            </w:r>
            <w:r w:rsidR="00D05D48">
              <w:rPr>
                <w:rFonts w:eastAsia="SimSun"/>
                <w:bCs/>
                <w:sz w:val="24"/>
                <w:szCs w:val="24"/>
                <w:lang w:eastAsia="zh-CN"/>
              </w:rPr>
              <w:t>-1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5F52F811" w:rsidR="00401C30" w:rsidRPr="00A7476A" w:rsidRDefault="00F72751" w:rsidP="003A12E9">
            <w:pPr>
              <w:widowControl w:val="0"/>
              <w:snapToGrid w:val="0"/>
              <w:spacing w:line="240" w:lineRule="auto"/>
              <w:ind w:firstLine="0"/>
              <w:rPr>
                <w:rFonts w:eastAsia="SimSun"/>
                <w:bCs/>
                <w:caps/>
                <w:sz w:val="24"/>
                <w:szCs w:val="24"/>
                <w:lang w:eastAsia="zh-CN"/>
              </w:rPr>
            </w:pPr>
            <w:r w:rsidRPr="00F72751">
              <w:rPr>
                <w:rFonts w:eastAsia="SimSun"/>
                <w:bCs/>
                <w:sz w:val="24"/>
                <w:szCs w:val="24"/>
                <w:lang w:eastAsia="zh-CN"/>
              </w:rPr>
              <w:t>Зона размещения кладбищ и захоронений</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58661481"/>
      <w:bookmarkStart w:id="62" w:name="_Toc364954295"/>
      <w:bookmarkStart w:id="63" w:name="_Toc252392619"/>
      <w:bookmarkStart w:id="64"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12932062" w:rsidR="00DF5127" w:rsidRPr="005F103C" w:rsidRDefault="00DF5127" w:rsidP="005F103C">
      <w:pPr>
        <w:spacing w:line="240" w:lineRule="auto"/>
        <w:ind w:right="79"/>
        <w:rPr>
          <w:color w:val="FF0000"/>
          <w:sz w:val="20"/>
          <w:szCs w:val="20"/>
          <w:lang w:eastAsia="ar-SA"/>
        </w:rPr>
      </w:pPr>
      <w:r w:rsidRPr="00A7476A">
        <w:rPr>
          <w:sz w:val="24"/>
          <w:szCs w:val="24"/>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w:t>
      </w:r>
      <w:r w:rsidR="005F103C">
        <w:rPr>
          <w:sz w:val="24"/>
          <w:szCs w:val="24"/>
        </w:rPr>
        <w:t xml:space="preserve"> </w:t>
      </w:r>
      <w:r w:rsidR="005F103C" w:rsidRPr="006A14D1">
        <w:rPr>
          <w:sz w:val="24"/>
          <w:szCs w:val="24"/>
        </w:rPr>
        <w:t>и парковок</w:t>
      </w:r>
      <w:r w:rsidRPr="006A14D1">
        <w:rPr>
          <w:sz w:val="24"/>
          <w:szCs w:val="24"/>
        </w:rPr>
        <w:t xml:space="preserve">. </w:t>
      </w:r>
      <w:r w:rsidRPr="00A7476A">
        <w:rPr>
          <w:sz w:val="24"/>
          <w:szCs w:val="24"/>
        </w:rPr>
        <w:t xml:space="preserve">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proofErr w:type="spellStart"/>
      <w:r w:rsidR="00AC18F8">
        <w:rPr>
          <w:sz w:val="24"/>
          <w:szCs w:val="24"/>
        </w:rPr>
        <w:t>Ловлинского</w:t>
      </w:r>
      <w:proofErr w:type="spellEnd"/>
      <w:r w:rsidRPr="00A7476A">
        <w:rPr>
          <w:sz w:val="24"/>
          <w:szCs w:val="24"/>
        </w:rPr>
        <w:t xml:space="preserve"> сельского поселения.</w:t>
      </w:r>
      <w:r w:rsidR="005F103C" w:rsidRPr="005F103C">
        <w:rPr>
          <w:sz w:val="24"/>
          <w:szCs w:val="24"/>
        </w:rPr>
        <w:t xml:space="preserve"> </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A78E55B" w14:textId="77777777" w:rsidR="00682722" w:rsidRDefault="005B6551" w:rsidP="00682722">
      <w:pPr>
        <w:spacing w:line="240" w:lineRule="auto"/>
        <w:rPr>
          <w:color w:val="FF0000"/>
          <w:sz w:val="24"/>
          <w:szCs w:val="24"/>
        </w:rPr>
      </w:pPr>
      <w:bookmarkStart w:id="65" w:name="_Toc252392615"/>
      <w:bookmarkStart w:id="66" w:name="_Toc418946903"/>
      <w:bookmarkStart w:id="67" w:name="_Toc26211545"/>
      <w:r w:rsidRPr="00682722">
        <w:rPr>
          <w:sz w:val="24"/>
          <w:szCs w:val="24"/>
        </w:rPr>
        <w:lastRenderedPageBreak/>
        <w:t xml:space="preserve">11. </w:t>
      </w:r>
      <w:r w:rsidR="006A1FB3" w:rsidRPr="00682722">
        <w:rPr>
          <w:sz w:val="24"/>
          <w:szCs w:val="24"/>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утверждённой документации по планировке территории.</w:t>
      </w:r>
      <w:r w:rsidR="00682722" w:rsidRPr="00682722">
        <w:rPr>
          <w:color w:val="FF0000"/>
          <w:sz w:val="24"/>
          <w:szCs w:val="24"/>
        </w:rPr>
        <w:t xml:space="preserve"> </w:t>
      </w:r>
    </w:p>
    <w:p w14:paraId="0169440E" w14:textId="26FD23C1" w:rsidR="009234A6" w:rsidRPr="006A14D1" w:rsidRDefault="009234A6" w:rsidP="009234A6">
      <w:pPr>
        <w:keepLines w:val="0"/>
        <w:widowControl w:val="0"/>
        <w:tabs>
          <w:tab w:val="left" w:pos="3071"/>
        </w:tabs>
        <w:overflowPunct/>
        <w:autoSpaceDE/>
        <w:autoSpaceDN/>
        <w:adjustRightInd/>
        <w:spacing w:line="240" w:lineRule="auto"/>
        <w:ind w:right="-1"/>
        <w:rPr>
          <w:sz w:val="24"/>
          <w:szCs w:val="24"/>
          <w:lang w:eastAsia="ar-SA"/>
        </w:rPr>
      </w:pPr>
      <w:r w:rsidRPr="006A14D1">
        <w:rPr>
          <w:rFonts w:eastAsia="SimSun"/>
          <w:sz w:val="24"/>
          <w:szCs w:val="24"/>
          <w:lang w:eastAsia="zh-CN" w:bidi="ru-RU"/>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5D05D50" w14:textId="4DE734E5" w:rsidR="00A40C6F" w:rsidRPr="006A14D1" w:rsidRDefault="00A40C6F" w:rsidP="00A40C6F">
      <w:pPr>
        <w:shd w:val="clear" w:color="auto" w:fill="FFFFFF"/>
        <w:spacing w:line="240" w:lineRule="auto"/>
        <w:rPr>
          <w:sz w:val="20"/>
          <w:szCs w:val="20"/>
          <w:lang w:eastAsia="ar-SA"/>
        </w:rPr>
      </w:pPr>
      <w:r w:rsidRPr="006A14D1">
        <w:rPr>
          <w:rFonts w:eastAsia="Calibri"/>
          <w:sz w:val="24"/>
          <w:szCs w:val="24"/>
          <w:lang w:eastAsia="en-US"/>
        </w:rPr>
        <w:t>12. Расчет количества жителей в многоквартирном доме определяется по формуле - П/22, где П –площадь квартир.</w:t>
      </w:r>
      <w:r w:rsidRPr="006A14D1">
        <w:rPr>
          <w:sz w:val="24"/>
          <w:szCs w:val="24"/>
        </w:rPr>
        <w:t xml:space="preserve">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6B36A16E" w14:textId="686E76E7" w:rsidR="009B4429" w:rsidRPr="006A14D1" w:rsidRDefault="00682722" w:rsidP="00682722">
      <w:pPr>
        <w:spacing w:line="240" w:lineRule="auto"/>
        <w:rPr>
          <w:sz w:val="24"/>
          <w:szCs w:val="24"/>
        </w:rPr>
      </w:pPr>
      <w:r w:rsidRPr="006A14D1">
        <w:rPr>
          <w:sz w:val="24"/>
          <w:szCs w:val="24"/>
        </w:rPr>
        <w:t>1</w:t>
      </w:r>
      <w:r w:rsidR="00A40C6F" w:rsidRPr="006A14D1">
        <w:rPr>
          <w:sz w:val="24"/>
          <w:szCs w:val="24"/>
        </w:rPr>
        <w:t>3</w:t>
      </w:r>
      <w:r w:rsidRPr="006A14D1">
        <w:rPr>
          <w:sz w:val="24"/>
          <w:szCs w:val="24"/>
        </w:rPr>
        <w:t xml:space="preserve">. Раздел земельных участков для ИЖС площадью 1,5 га и более </w:t>
      </w:r>
      <w:r w:rsidR="00895AD2" w:rsidRPr="006A14D1">
        <w:rPr>
          <w:sz w:val="24"/>
          <w:szCs w:val="24"/>
        </w:rPr>
        <w:t xml:space="preserve">необходимо </w:t>
      </w:r>
      <w:r w:rsidRPr="006A14D1">
        <w:rPr>
          <w:sz w:val="24"/>
          <w:szCs w:val="24"/>
        </w:rPr>
        <w:t>осуществлять в соответствии с утвержденной документацией по планировке территории.</w:t>
      </w:r>
    </w:p>
    <w:p w14:paraId="503167AF" w14:textId="2090FB1F" w:rsidR="00682722" w:rsidRPr="006A14D1" w:rsidRDefault="00682722" w:rsidP="00682722">
      <w:pPr>
        <w:keepLines w:val="0"/>
        <w:tabs>
          <w:tab w:val="left" w:pos="979"/>
        </w:tabs>
        <w:overflowPunct/>
        <w:autoSpaceDE/>
        <w:autoSpaceDN/>
        <w:adjustRightInd/>
        <w:spacing w:line="240" w:lineRule="auto"/>
        <w:rPr>
          <w:sz w:val="24"/>
          <w:szCs w:val="24"/>
        </w:rPr>
      </w:pPr>
      <w:r w:rsidRPr="006A14D1">
        <w:rPr>
          <w:sz w:val="24"/>
          <w:szCs w:val="24"/>
        </w:rPr>
        <w:t>1</w:t>
      </w:r>
      <w:r w:rsidR="00A40C6F" w:rsidRPr="006A14D1">
        <w:rPr>
          <w:sz w:val="24"/>
          <w:szCs w:val="24"/>
        </w:rPr>
        <w:t>4</w:t>
      </w:r>
      <w:r w:rsidRPr="006A14D1">
        <w:rPr>
          <w:sz w:val="24"/>
          <w:szCs w:val="24"/>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637EB7" w14:textId="77777777" w:rsidR="00682722" w:rsidRPr="006A14D1" w:rsidRDefault="00682722" w:rsidP="00EB00A9">
      <w:pPr>
        <w:keepLines w:val="0"/>
        <w:overflowPunct/>
        <w:autoSpaceDE/>
        <w:autoSpaceDN/>
        <w:adjustRightInd/>
        <w:spacing w:line="240" w:lineRule="auto"/>
        <w:rPr>
          <w:sz w:val="24"/>
          <w:szCs w:val="24"/>
        </w:rPr>
      </w:pPr>
      <w:r w:rsidRPr="006A14D1">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15B0D51E" w14:textId="23FFD1C3"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w:t>
      </w:r>
      <w:r w:rsidR="00A40C6F" w:rsidRPr="006A14D1">
        <w:rPr>
          <w:sz w:val="24"/>
          <w:szCs w:val="24"/>
        </w:rPr>
        <w:t>5</w:t>
      </w:r>
      <w:r w:rsidRPr="006A14D1">
        <w:rPr>
          <w:sz w:val="24"/>
          <w:szCs w:val="24"/>
        </w:rPr>
        <w:t>. Для строительства объектов в зоне затопления или подтопления необходимо предусматривать следующие мероприятия:</w:t>
      </w:r>
    </w:p>
    <w:p w14:paraId="3BECA9A1" w14:textId="2EFB6FF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 xml:space="preserve"> Частью 5 статьи 36 </w:t>
      </w:r>
      <w:proofErr w:type="spellStart"/>
      <w:r w:rsidRPr="006A14D1">
        <w:rPr>
          <w:sz w:val="24"/>
          <w:szCs w:val="24"/>
        </w:rPr>
        <w:t>ГрК</w:t>
      </w:r>
      <w:proofErr w:type="spellEnd"/>
      <w:r w:rsidRPr="006A14D1">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01345524"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4FB2FCC6"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209828B3"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085E2822" w14:textId="77777777" w:rsidR="00895AD2" w:rsidRPr="006A14D1" w:rsidRDefault="00895AD2" w:rsidP="00895AD2">
      <w:pPr>
        <w:keepLines w:val="0"/>
        <w:overflowPunct/>
        <w:autoSpaceDE/>
        <w:autoSpaceDN/>
        <w:adjustRightInd/>
        <w:spacing w:line="240" w:lineRule="auto"/>
        <w:rPr>
          <w:sz w:val="24"/>
          <w:szCs w:val="24"/>
        </w:rPr>
      </w:pPr>
      <w:r w:rsidRPr="006A14D1">
        <w:rPr>
          <w:sz w:val="24"/>
          <w:szCs w:val="24"/>
        </w:rPr>
        <w:lastRenderedPageBreak/>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59F63FED" w14:textId="5CA7A7D5" w:rsidR="00081DB4" w:rsidRPr="006A14D1" w:rsidRDefault="00081DB4" w:rsidP="00895AD2">
      <w:pPr>
        <w:keepLines w:val="0"/>
        <w:overflowPunct/>
        <w:autoSpaceDE/>
        <w:autoSpaceDN/>
        <w:adjustRightInd/>
        <w:spacing w:line="240" w:lineRule="auto"/>
        <w:rPr>
          <w:sz w:val="24"/>
          <w:szCs w:val="24"/>
        </w:rPr>
      </w:pPr>
      <w:r w:rsidRPr="006A14D1">
        <w:rPr>
          <w:sz w:val="24"/>
          <w:szCs w:val="24"/>
        </w:rPr>
        <w:t>5</w:t>
      </w:r>
      <w:r w:rsidR="00A40C6F" w:rsidRPr="006A14D1">
        <w:rPr>
          <w:sz w:val="24"/>
          <w:szCs w:val="24"/>
        </w:rPr>
        <w:t>)</w:t>
      </w:r>
      <w:r w:rsidRPr="006A14D1">
        <w:rPr>
          <w:sz w:val="24"/>
          <w:szCs w:val="24"/>
        </w:rPr>
        <w:t xml:space="preserve">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47A323F" w14:textId="5C8A4615" w:rsidR="00A40C6F" w:rsidRPr="006A14D1" w:rsidRDefault="000B0788" w:rsidP="00A40C6F">
      <w:pPr>
        <w:shd w:val="clear" w:color="auto" w:fill="FFFFFF"/>
        <w:spacing w:line="240" w:lineRule="auto"/>
        <w:rPr>
          <w:sz w:val="24"/>
          <w:szCs w:val="24"/>
          <w:lang w:eastAsia="ar-SA"/>
        </w:rPr>
      </w:pPr>
      <w:r w:rsidRPr="006A14D1">
        <w:rPr>
          <w:sz w:val="24"/>
          <w:szCs w:val="24"/>
        </w:rPr>
        <w:t>1</w:t>
      </w:r>
      <w:r w:rsidR="00081DB4" w:rsidRPr="006A14D1">
        <w:rPr>
          <w:sz w:val="24"/>
          <w:szCs w:val="24"/>
        </w:rPr>
        <w:t>6</w:t>
      </w:r>
      <w:r w:rsidRPr="006A14D1">
        <w:rPr>
          <w:sz w:val="24"/>
          <w:szCs w:val="24"/>
        </w:rPr>
        <w:t>.</w:t>
      </w:r>
      <w:r w:rsidR="00081DB4" w:rsidRPr="006A14D1">
        <w:rPr>
          <w:sz w:val="24"/>
          <w:szCs w:val="24"/>
        </w:rPr>
        <w:t xml:space="preserve"> </w:t>
      </w:r>
      <w:r w:rsidR="00A40C6F" w:rsidRPr="006A14D1">
        <w:rPr>
          <w:sz w:val="24"/>
          <w:szCs w:val="24"/>
          <w:lang w:eastAsia="ar-SA"/>
        </w:rPr>
        <w:t>Основные требования к объектам вспомогательного назначения в жилых зонах.</w:t>
      </w:r>
    </w:p>
    <w:p w14:paraId="674B35FA" w14:textId="5EB96031"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r w:rsidRPr="006A14D1">
        <w:rPr>
          <w:sz w:val="24"/>
          <w:szCs w:val="24"/>
          <w:vertAlign w:val="superscript"/>
        </w:rPr>
        <w:t>2</w:t>
      </w:r>
      <w:r w:rsidRPr="006A14D1">
        <w:rPr>
          <w:sz w:val="24"/>
          <w:szCs w:val="24"/>
        </w:rPr>
        <w:t xml:space="preserve"> площади квартир:</w:t>
      </w:r>
    </w:p>
    <w:p w14:paraId="4B62A0F2"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игр детей дошкольного и младшего школьного возраста - 2,5 м</w:t>
      </w:r>
      <w:r w:rsidRPr="006A14D1">
        <w:rPr>
          <w:sz w:val="24"/>
          <w:szCs w:val="24"/>
          <w:vertAlign w:val="superscript"/>
        </w:rPr>
        <w:t>2</w:t>
      </w:r>
      <w:r w:rsidRPr="006A14D1">
        <w:rPr>
          <w:sz w:val="24"/>
          <w:szCs w:val="24"/>
        </w:rPr>
        <w:t>, но не менее 20 м</w:t>
      </w:r>
      <w:r w:rsidRPr="006A14D1">
        <w:rPr>
          <w:sz w:val="24"/>
          <w:szCs w:val="24"/>
          <w:vertAlign w:val="superscript"/>
        </w:rPr>
        <w:t>2</w:t>
      </w:r>
      <w:r w:rsidRPr="006A14D1">
        <w:rPr>
          <w:sz w:val="24"/>
          <w:szCs w:val="24"/>
        </w:rPr>
        <w:t>;</w:t>
      </w:r>
    </w:p>
    <w:p w14:paraId="21C537B0"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отдыха взрослого населения - 0,4 м</w:t>
      </w:r>
      <w:r w:rsidRPr="006A14D1">
        <w:rPr>
          <w:sz w:val="24"/>
          <w:szCs w:val="24"/>
          <w:vertAlign w:val="superscript"/>
        </w:rPr>
        <w:t>2</w:t>
      </w:r>
      <w:r w:rsidRPr="006A14D1">
        <w:rPr>
          <w:sz w:val="24"/>
          <w:szCs w:val="24"/>
        </w:rPr>
        <w:t>, но не менее 5 м</w:t>
      </w:r>
      <w:r w:rsidRPr="006A14D1">
        <w:rPr>
          <w:sz w:val="24"/>
          <w:szCs w:val="24"/>
          <w:vertAlign w:val="superscript"/>
        </w:rPr>
        <w:t>2</w:t>
      </w:r>
      <w:r w:rsidRPr="006A14D1">
        <w:rPr>
          <w:sz w:val="24"/>
          <w:szCs w:val="24"/>
        </w:rPr>
        <w:t>;</w:t>
      </w:r>
    </w:p>
    <w:p w14:paraId="25F611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занятий физкультурой и спортом – 7,5 м</w:t>
      </w:r>
      <w:r w:rsidRPr="006A14D1">
        <w:rPr>
          <w:sz w:val="24"/>
          <w:szCs w:val="24"/>
          <w:vertAlign w:val="superscript"/>
        </w:rPr>
        <w:t>2</w:t>
      </w:r>
      <w:r w:rsidRPr="006A14D1">
        <w:rPr>
          <w:sz w:val="24"/>
          <w:szCs w:val="24"/>
        </w:rPr>
        <w:t>, но не менее 40 м</w:t>
      </w:r>
      <w:r w:rsidRPr="006A14D1">
        <w:rPr>
          <w:sz w:val="24"/>
          <w:szCs w:val="24"/>
          <w:vertAlign w:val="superscript"/>
        </w:rPr>
        <w:t>2</w:t>
      </w:r>
      <w:r w:rsidRPr="006A14D1">
        <w:rPr>
          <w:sz w:val="24"/>
          <w:szCs w:val="24"/>
        </w:rPr>
        <w:t>;</w:t>
      </w:r>
    </w:p>
    <w:p w14:paraId="6C0105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парковками в количестве согласно пункту 8 настоящей статьи.</w:t>
      </w:r>
    </w:p>
    <w:p w14:paraId="7E33D7F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5F03B74" w14:textId="7AD7576C"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0C259135" w14:textId="08AC0E0C" w:rsidR="00081DB4" w:rsidRPr="006A14D1" w:rsidRDefault="00081DB4" w:rsidP="00081DB4">
      <w:pPr>
        <w:keepLines w:val="0"/>
        <w:widowControl w:val="0"/>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Размещение придомовых площадок необходимо предусматривать на расстоянии от окон жилых и общественных зданий, м, не менее: </w:t>
      </w:r>
    </w:p>
    <w:p w14:paraId="41A5585D" w14:textId="322F6C6B"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до площадок для сушки белья не нормируются; </w:t>
      </w:r>
    </w:p>
    <w:p w14:paraId="18405D59"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игр детей дошкольного и младшего школьного возраста - 10; </w:t>
      </w:r>
    </w:p>
    <w:p w14:paraId="7849D0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отдыха взрослого населения -8; </w:t>
      </w:r>
    </w:p>
    <w:p w14:paraId="42D2E4C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занятий физкультурой (в зависимости от шумовых характеристик) -10 – 40. </w:t>
      </w: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2F9E7BA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хозяйственных целей - 20;</w:t>
      </w:r>
    </w:p>
    <w:p w14:paraId="6DFBAB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выгула собак - 40; </w:t>
      </w:r>
    </w:p>
    <w:p w14:paraId="6AF1759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стоянки автомобилей – в соответствии с п.</w:t>
      </w:r>
      <w:r w:rsidRPr="006A14D1">
        <w:rPr>
          <w:sz w:val="24"/>
          <w:szCs w:val="24"/>
          <w:shd w:val="clear" w:color="auto" w:fill="FFFFFF"/>
          <w:lang w:eastAsia="ar-SA"/>
        </w:rPr>
        <w:t xml:space="preserve"> 11.34 </w:t>
      </w:r>
      <w:r w:rsidRPr="006A14D1">
        <w:rPr>
          <w:rFonts w:eastAsia="Calibri"/>
          <w:sz w:val="24"/>
          <w:szCs w:val="24"/>
          <w:lang w:eastAsia="en-US"/>
        </w:rPr>
        <w:t>СП</w:t>
      </w:r>
      <w:r w:rsidRPr="006A14D1">
        <w:rPr>
          <w:rFonts w:eastAsia="Calibri"/>
          <w:sz w:val="24"/>
          <w:szCs w:val="24"/>
          <w:shd w:val="clear" w:color="auto" w:fill="FFFFFF"/>
          <w:lang w:eastAsia="en-US"/>
        </w:rPr>
        <w:t>42.13330.2016.</w:t>
      </w:r>
      <w:r w:rsidRPr="006A14D1">
        <w:rPr>
          <w:sz w:val="24"/>
          <w:szCs w:val="24"/>
          <w:shd w:val="clear" w:color="auto" w:fill="FFFFFF"/>
          <w:lang w:eastAsia="ar-SA"/>
        </w:rPr>
        <w:t xml:space="preserve">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w:t>
      </w:r>
      <w:hyperlink r:id="rId20" w:anchor="/document/6180771/entry/0" w:tooltip="https://internet.garant.ru/#/document/6180771/entry/0" w:history="1">
        <w:r w:rsidRPr="006A14D1">
          <w:rPr>
            <w:sz w:val="24"/>
            <w:szCs w:val="24"/>
            <w:shd w:val="clear" w:color="auto" w:fill="FFFFFF"/>
            <w:lang w:eastAsia="ar-SA"/>
          </w:rPr>
          <w:t>СП 51.13330</w:t>
        </w:r>
      </w:hyperlink>
      <w:r w:rsidRPr="006A14D1">
        <w:rPr>
          <w:sz w:val="24"/>
          <w:szCs w:val="24"/>
          <w:shd w:val="clear" w:color="auto" w:fill="FFFFFF"/>
          <w:lang w:eastAsia="ar-SA"/>
        </w:rPr>
        <w:t>, </w:t>
      </w:r>
      <w:hyperlink r:id="rId21" w:anchor="/document/400274954/entry/1000" w:tooltip="https://internet.garant.ru/#/document/400274954/entry/1000" w:history="1">
        <w:r w:rsidRPr="006A14D1">
          <w:rPr>
            <w:sz w:val="24"/>
            <w:szCs w:val="24"/>
            <w:shd w:val="clear" w:color="auto" w:fill="FFFFFF"/>
            <w:lang w:eastAsia="ar-SA"/>
          </w:rPr>
          <w:t>СанПиН 1.2.3685</w:t>
        </w:r>
      </w:hyperlink>
      <w:r w:rsidRPr="006A14D1">
        <w:rPr>
          <w:sz w:val="24"/>
          <w:szCs w:val="24"/>
          <w:shd w:val="clear" w:color="auto" w:fill="FFFFFF"/>
          <w:lang w:eastAsia="ar-SA"/>
        </w:rPr>
        <w:t>, </w:t>
      </w:r>
      <w:hyperlink r:id="rId22" w:anchor="/document/400289764/entry/1000" w:tooltip="https://internet.garant.ru/#/document/400289764/entry/1000" w:history="1">
        <w:r w:rsidRPr="006A14D1">
          <w:rPr>
            <w:sz w:val="24"/>
            <w:szCs w:val="24"/>
            <w:shd w:val="clear" w:color="auto" w:fill="FFFFFF"/>
            <w:lang w:eastAsia="ar-SA"/>
          </w:rPr>
          <w:t>СанПиН 2.1.3684</w:t>
        </w:r>
      </w:hyperlink>
      <w:r w:rsidRPr="006A14D1">
        <w:rPr>
          <w:sz w:val="24"/>
          <w:szCs w:val="24"/>
          <w:shd w:val="clear" w:color="auto" w:fill="FFFFFF"/>
          <w:lang w:eastAsia="ar-SA"/>
        </w:rPr>
        <w:t>, </w:t>
      </w:r>
      <w:hyperlink r:id="rId23" w:anchor="/document/71692326/entry/12020" w:tooltip="https://internet.garant.ru/#/document/71692326/entry/12020" w:history="1">
        <w:r w:rsidRPr="006A14D1">
          <w:rPr>
            <w:sz w:val="24"/>
            <w:szCs w:val="24"/>
            <w:shd w:val="clear" w:color="auto" w:fill="FFFFFF"/>
            <w:lang w:eastAsia="ar-SA"/>
          </w:rPr>
          <w:t>[20]</w:t>
        </w:r>
      </w:hyperlink>
      <w:r w:rsidRPr="006A14D1">
        <w:rPr>
          <w:sz w:val="24"/>
          <w:szCs w:val="24"/>
          <w:shd w:val="clear" w:color="auto" w:fill="FFFFFF"/>
          <w:lang w:eastAsia="ar-SA"/>
        </w:rPr>
        <w:t>, </w:t>
      </w:r>
      <w:hyperlink r:id="rId24" w:anchor="/document/71692326/entry/12022" w:tooltip="https://internet.garant.ru/#/document/71692326/entry/12022" w:history="1">
        <w:r w:rsidRPr="006A14D1">
          <w:rPr>
            <w:sz w:val="24"/>
            <w:szCs w:val="24"/>
            <w:shd w:val="clear" w:color="auto" w:fill="FFFFFF"/>
            <w:lang w:eastAsia="ar-SA"/>
          </w:rPr>
          <w:t>[22]</w:t>
        </w:r>
      </w:hyperlink>
      <w:r w:rsidRPr="006A14D1">
        <w:rPr>
          <w:sz w:val="24"/>
          <w:szCs w:val="24"/>
          <w:shd w:val="clear" w:color="auto" w:fill="FFFFFF"/>
          <w:lang w:eastAsia="ar-SA"/>
        </w:rPr>
        <w:t>, </w:t>
      </w:r>
      <w:hyperlink r:id="rId25" w:anchor="/document/71692326/entry/12028" w:tooltip="https://internet.garant.ru/#/document/71692326/entry/12028" w:history="1">
        <w:r w:rsidRPr="006A14D1">
          <w:rPr>
            <w:sz w:val="24"/>
            <w:szCs w:val="24"/>
            <w:shd w:val="clear" w:color="auto" w:fill="FFFFFF"/>
            <w:lang w:eastAsia="ar-SA"/>
          </w:rPr>
          <w:t>[28]</w:t>
        </w:r>
      </w:hyperlink>
      <w:r w:rsidRPr="006A14D1">
        <w:rPr>
          <w:sz w:val="24"/>
          <w:szCs w:val="24"/>
          <w:shd w:val="clear" w:color="auto" w:fill="FFFFFF"/>
          <w:lang w:eastAsia="ar-SA"/>
        </w:rPr>
        <w:t>, а также нормативных требований по пожарной безопасности</w:t>
      </w:r>
      <w:r w:rsidRPr="006A14D1">
        <w:rPr>
          <w:rFonts w:eastAsia="Calibri"/>
          <w:sz w:val="24"/>
          <w:szCs w:val="24"/>
          <w:lang w:eastAsia="en-US"/>
        </w:rPr>
        <w:t xml:space="preserve">. </w:t>
      </w:r>
    </w:p>
    <w:p w14:paraId="36081A64" w14:textId="4BA39875"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Расстояния от:</w:t>
      </w:r>
    </w:p>
    <w:p w14:paraId="6FE9404C"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625498D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туалета до стен ближайшего дома - не менее 12 м;</w:t>
      </w:r>
    </w:p>
    <w:p w14:paraId="6279873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туалета до источника водоснабжения (колодца) - не менее 25 м. (при отсутствии </w:t>
      </w:r>
      <w:r w:rsidRPr="006A14D1">
        <w:rPr>
          <w:sz w:val="24"/>
          <w:szCs w:val="24"/>
          <w:shd w:val="clear" w:color="auto" w:fill="FFFFFF"/>
        </w:rPr>
        <w:lastRenderedPageBreak/>
        <w:t xml:space="preserve">централизованной канализации) </w:t>
      </w:r>
    </w:p>
    <w:p w14:paraId="6B443705"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26" w:anchor="/document/400289764/entry/1004" w:tooltip="https://internet.garant.ru/#/document/400289764/entry/1004" w:history="1">
        <w:r w:rsidRPr="006A14D1">
          <w:rPr>
            <w:sz w:val="24"/>
            <w:szCs w:val="24"/>
            <w:shd w:val="clear" w:color="auto" w:fill="FFFFFF"/>
            <w:lang w:eastAsia="ar-SA"/>
          </w:rPr>
          <w:t>пункта 4</w:t>
        </w:r>
      </w:hyperlink>
      <w:r w:rsidRPr="006A14D1">
        <w:rPr>
          <w:sz w:val="24"/>
          <w:szCs w:val="24"/>
          <w:shd w:val="clear" w:color="auto" w:fill="FFFFFF"/>
          <w:lang w:eastAsia="ar-SA"/>
        </w:rPr>
        <w:t> СП 2.1.3684-21:</w:t>
      </w:r>
    </w:p>
    <w:p w14:paraId="32FF9AF3"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w:t>
      </w:r>
      <w:r w:rsidRPr="006A14D1">
        <w:rPr>
          <w:sz w:val="24"/>
          <w:szCs w:val="24"/>
          <w:shd w:val="clear" w:color="auto" w:fill="FFFFFF"/>
          <w:lang w:eastAsia="ar-SA"/>
        </w:rPr>
        <w:t>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14:paraId="12E837EB" w14:textId="2465EF94"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71B5EB77" w14:textId="5E1C9FE3"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6B171DC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iCs/>
          <w:sz w:val="24"/>
          <w:szCs w:val="24"/>
          <w:lang w:eastAsia="en-US"/>
        </w:rPr>
        <w:t>При комплексном развитии территории допускается сокращение</w:t>
      </w:r>
      <w:r w:rsidRPr="006A14D1">
        <w:rPr>
          <w:sz w:val="24"/>
          <w:szCs w:val="24"/>
          <w:lang w:eastAsia="en-US"/>
        </w:rPr>
        <w:t xml:space="preserve"> озелененных территорий общего пользования </w:t>
      </w:r>
      <w:r w:rsidRPr="006A14D1">
        <w:rPr>
          <w:iCs/>
          <w:sz w:val="24"/>
          <w:szCs w:val="24"/>
          <w:lang w:eastAsia="en-US"/>
        </w:rPr>
        <w:t>жилых районов</w:t>
      </w:r>
      <w:r w:rsidRPr="006A14D1">
        <w:rPr>
          <w:sz w:val="24"/>
          <w:szCs w:val="24"/>
          <w:lang w:eastAsia="en-US"/>
        </w:rPr>
        <w:t xml:space="preserve">, но не более чем на </w:t>
      </w:r>
      <w:r w:rsidRPr="006A14D1">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A14D1">
        <w:rPr>
          <w:sz w:val="24"/>
          <w:szCs w:val="24"/>
          <w:lang w:eastAsia="en-US"/>
        </w:rPr>
        <w:t xml:space="preserve"> 20 </w:t>
      </w:r>
      <w:r w:rsidRPr="006A14D1">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A14D1">
        <w:rPr>
          <w:rFonts w:eastAsia="Calibri"/>
          <w:sz w:val="24"/>
          <w:szCs w:val="24"/>
          <w:lang w:eastAsia="en-US"/>
        </w:rPr>
        <w:t>;</w:t>
      </w:r>
    </w:p>
    <w:p w14:paraId="2DE8F0CC" w14:textId="0B2EAA13" w:rsidR="00081DB4" w:rsidRPr="006A14D1" w:rsidRDefault="00081DB4" w:rsidP="00081DB4">
      <w:pPr>
        <w:shd w:val="clear" w:color="auto" w:fill="FFFFFF"/>
        <w:spacing w:line="240" w:lineRule="auto"/>
        <w:rPr>
          <w:sz w:val="24"/>
          <w:szCs w:val="24"/>
          <w:lang w:eastAsia="ar-SA"/>
        </w:rPr>
      </w:pPr>
      <w:r w:rsidRPr="006A14D1">
        <w:rPr>
          <w:sz w:val="24"/>
          <w:szCs w:val="24"/>
        </w:rPr>
        <w:t xml:space="preserve">Показатель минимальной обеспеченности </w:t>
      </w:r>
      <w:proofErr w:type="spellStart"/>
      <w:r w:rsidRPr="006A14D1">
        <w:rPr>
          <w:sz w:val="24"/>
          <w:szCs w:val="24"/>
        </w:rPr>
        <w:t>машино</w:t>
      </w:r>
      <w:proofErr w:type="spellEnd"/>
      <w:r w:rsidRPr="006A14D1">
        <w:rPr>
          <w:sz w:val="24"/>
          <w:szCs w:val="24"/>
        </w:rPr>
        <w:t>-местами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5C6A9F18"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xml:space="preserve">ММ  =  </w:t>
      </w:r>
      <w:proofErr w:type="spellStart"/>
      <w:r w:rsidRPr="006A14D1">
        <w:rPr>
          <w:sz w:val="24"/>
          <w:szCs w:val="24"/>
        </w:rPr>
        <w:t>Р</w:t>
      </w:r>
      <w:r w:rsidRPr="006A14D1">
        <w:rPr>
          <w:sz w:val="24"/>
          <w:szCs w:val="24"/>
          <w:vertAlign w:val="subscript"/>
        </w:rPr>
        <w:t>оромсу</w:t>
      </w:r>
      <w:r w:rsidRPr="006A14D1">
        <w:rPr>
          <w:sz w:val="24"/>
          <w:szCs w:val="24"/>
        </w:rPr>
        <w:t>х</w:t>
      </w:r>
      <w:proofErr w:type="spellEnd"/>
      <w:r w:rsidRPr="006A14D1">
        <w:rPr>
          <w:sz w:val="24"/>
          <w:szCs w:val="24"/>
        </w:rPr>
        <w:t xml:space="preserve">  </w:t>
      </w:r>
      <w:r w:rsidRPr="006A14D1">
        <w:rPr>
          <w:sz w:val="24"/>
          <w:szCs w:val="24"/>
          <w:lang w:val="en-US"/>
        </w:rPr>
        <w:t>k</w:t>
      </w:r>
      <w:r w:rsidRPr="006A14D1">
        <w:rPr>
          <w:sz w:val="24"/>
          <w:szCs w:val="24"/>
          <w:vertAlign w:val="subscript"/>
        </w:rPr>
        <w:t xml:space="preserve">1  </w:t>
      </w:r>
      <w:r w:rsidRPr="006A14D1">
        <w:rPr>
          <w:sz w:val="24"/>
          <w:szCs w:val="24"/>
        </w:rPr>
        <w:t xml:space="preserve">- </w:t>
      </w:r>
      <w:proofErr w:type="spellStart"/>
      <w:r w:rsidRPr="006A14D1">
        <w:rPr>
          <w:sz w:val="24"/>
          <w:szCs w:val="24"/>
          <w:lang w:val="en-US"/>
        </w:rPr>
        <w:t>MM</w:t>
      </w:r>
      <w:r w:rsidRPr="006A14D1">
        <w:rPr>
          <w:sz w:val="24"/>
          <w:szCs w:val="24"/>
          <w:vertAlign w:val="subscript"/>
          <w:lang w:val="en-US"/>
        </w:rPr>
        <w:t>str</w:t>
      </w:r>
      <w:proofErr w:type="spellEnd"/>
      <w:r w:rsidRPr="006A14D1">
        <w:rPr>
          <w:sz w:val="24"/>
          <w:szCs w:val="24"/>
        </w:rPr>
        <w:t xml:space="preserve">х  </w:t>
      </w:r>
      <w:r w:rsidRPr="006A14D1">
        <w:rPr>
          <w:sz w:val="24"/>
          <w:szCs w:val="24"/>
          <w:lang w:val="en-US"/>
        </w:rPr>
        <w:t>k</w:t>
      </w:r>
      <w:r w:rsidRPr="006A14D1">
        <w:rPr>
          <w:sz w:val="24"/>
          <w:szCs w:val="24"/>
          <w:vertAlign w:val="subscript"/>
        </w:rPr>
        <w:t xml:space="preserve">2 </w:t>
      </w:r>
      <w:r w:rsidRPr="006A14D1">
        <w:rPr>
          <w:sz w:val="24"/>
          <w:szCs w:val="24"/>
        </w:rPr>
        <w:t xml:space="preserve"> –  </w:t>
      </w:r>
      <w:r w:rsidRPr="006A14D1">
        <w:rPr>
          <w:sz w:val="24"/>
          <w:szCs w:val="24"/>
          <w:lang w:val="en-US"/>
        </w:rPr>
        <w:t>N</w:t>
      </w:r>
      <w:r w:rsidRPr="006A14D1">
        <w:rPr>
          <w:sz w:val="24"/>
          <w:szCs w:val="24"/>
          <w:vertAlign w:val="subscript"/>
        </w:rPr>
        <w:t>ИЖС</w:t>
      </w:r>
      <w:r w:rsidRPr="006A14D1">
        <w:rPr>
          <w:sz w:val="24"/>
          <w:szCs w:val="24"/>
        </w:rPr>
        <w:t>,   где</w:t>
      </w:r>
    </w:p>
    <w:p w14:paraId="016645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rPr>
        <w:t>Р</w:t>
      </w:r>
      <w:r w:rsidRPr="006A14D1">
        <w:rPr>
          <w:sz w:val="24"/>
          <w:szCs w:val="24"/>
          <w:vertAlign w:val="subscript"/>
        </w:rPr>
        <w:t>оромсу</w:t>
      </w:r>
      <w:proofErr w:type="spellEnd"/>
      <w:r w:rsidRPr="006A14D1">
        <w:rPr>
          <w:sz w:val="24"/>
          <w:szCs w:val="24"/>
        </w:rPr>
        <w:t> - планируемая численность населения в границах разрабатываемого проекта планировки территории;</w:t>
      </w:r>
    </w:p>
    <w:p w14:paraId="4B85C51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1</w:t>
      </w:r>
      <w:hyperlink r:id="rId27" w:anchor="/document/36978113/entry/1381" w:tooltip="https://internet.garant.ru/#/document/36978113/entry/1381" w:history="1">
        <w:r w:rsidRPr="006A14D1">
          <w:rPr>
            <w:sz w:val="24"/>
            <w:szCs w:val="24"/>
          </w:rPr>
          <w:t>*</w:t>
        </w:r>
      </w:hyperlink>
      <w:r w:rsidRPr="006A14D1">
        <w:rPr>
          <w:sz w:val="24"/>
          <w:szCs w:val="24"/>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w:t>
      </w:r>
      <w:proofErr w:type="spellStart"/>
      <w:r w:rsidRPr="006A14D1">
        <w:rPr>
          <w:sz w:val="24"/>
          <w:szCs w:val="24"/>
        </w:rPr>
        <w:t>Автостат</w:t>
      </w:r>
      <w:proofErr w:type="spellEnd"/>
      <w:r w:rsidRPr="006A14D1">
        <w:rPr>
          <w:sz w:val="24"/>
          <w:szCs w:val="24"/>
        </w:rPr>
        <w:t>" по состоянию за год, предшествующий расчетному;</w:t>
      </w:r>
    </w:p>
    <w:p w14:paraId="65E647D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lang w:val="en-US"/>
        </w:rPr>
        <w:t>MM</w:t>
      </w:r>
      <w:r w:rsidRPr="006A14D1">
        <w:rPr>
          <w:sz w:val="24"/>
          <w:szCs w:val="24"/>
          <w:vertAlign w:val="subscript"/>
          <w:lang w:val="en-US"/>
        </w:rPr>
        <w:t>str</w:t>
      </w:r>
      <w:proofErr w:type="spellEnd"/>
      <w:r w:rsidRPr="006A14D1">
        <w:rPr>
          <w:sz w:val="24"/>
          <w:szCs w:val="24"/>
        </w:rPr>
        <w:t> - общее число парковочных мест в пределах уличной сети в границах разрабатываемого проекта планировки территории;</w:t>
      </w:r>
    </w:p>
    <w:p w14:paraId="4E5FC60C"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 xml:space="preserve">2 </w:t>
      </w:r>
      <w:r w:rsidRPr="006A14D1">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4B3D8F4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N</w:t>
      </w:r>
      <w:r w:rsidRPr="006A14D1">
        <w:rPr>
          <w:sz w:val="24"/>
          <w:szCs w:val="24"/>
          <w:vertAlign w:val="subscript"/>
        </w:rPr>
        <w:t xml:space="preserve">ИЖС </w:t>
      </w:r>
      <w:r w:rsidRPr="006A14D1">
        <w:rPr>
          <w:sz w:val="24"/>
          <w:szCs w:val="24"/>
        </w:rPr>
        <w:t> - количество участков ИЖС в границах разрабатываемого проекта планировки территории.</w:t>
      </w:r>
    </w:p>
    <w:p w14:paraId="13AD82B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показатель </w:t>
      </w:r>
      <w:r w:rsidRPr="006A14D1">
        <w:rPr>
          <w:rFonts w:eastAsia="Calibri"/>
          <w:noProof/>
          <w:sz w:val="24"/>
          <w:szCs w:val="24"/>
        </w:rPr>
        <mc:AlternateContent>
          <mc:Choice Requires="wps">
            <w:drawing>
              <wp:inline distT="0" distB="0" distL="0" distR="0" wp14:anchorId="1A854B37" wp14:editId="06A34AFD">
                <wp:extent cx="160020" cy="228600"/>
                <wp:effectExtent l="0" t="0" r="0" b="0"/>
                <wp:docPr id="5" name="Прямоугольник 5"/>
                <wp:cNvGraphicFramePr/>
                <a:graphic xmlns:a="http://schemas.openxmlformats.org/drawingml/2006/main">
                  <a:graphicData uri="http://schemas.microsoft.com/office/word/2010/wordprocessingShape">
                    <wps:wsp>
                      <wps:cNvSpPr/>
                      <wps:spPr bwMode="auto">
                        <a:xfrm>
                          <a:off x="0" y="0"/>
                          <a:ext cx="160020" cy="228600"/>
                        </a:xfrm>
                        <a:prstGeom prst="rect">
                          <a:avLst/>
                        </a:prstGeom>
                        <a:noFill/>
                        <a:ln>
                          <a:noFill/>
                        </a:ln>
                      </wps:spPr>
                      <wps:bodyPr rot="0">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A2A59" id="Прямоугольник 5" o:spid="_x0000_s1026" style="width:12.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" filled="f" stroked="f">
                <w10:anchorlock/>
              </v:rect>
            </w:pict>
          </mc:Fallback>
        </mc:AlternateContent>
      </w:r>
      <w:r w:rsidRPr="006A14D1">
        <w:rPr>
          <w:sz w:val="24"/>
          <w:szCs w:val="24"/>
        </w:rPr>
        <w:t> определяется каждый год приказом департамента по архитектуре и градостроительству Краснодарского  края.</w:t>
      </w:r>
    </w:p>
    <w:p w14:paraId="616C5C63" w14:textId="4F1180F9"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 xml:space="preserve">Число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 для хранения и паркования легковых автомобилей в границах участка МЖД </w:t>
      </w:r>
      <w:r w:rsidR="00EB1C42" w:rsidRPr="006A14D1">
        <w:rPr>
          <w:rFonts w:eastAsia="Calibri"/>
          <w:sz w:val="24"/>
          <w:szCs w:val="24"/>
          <w:lang w:eastAsia="en-US"/>
        </w:rPr>
        <w:t xml:space="preserve">возможно </w:t>
      </w:r>
      <w:r w:rsidRPr="006A14D1">
        <w:rPr>
          <w:rFonts w:eastAsia="Calibri"/>
          <w:sz w:val="24"/>
          <w:szCs w:val="24"/>
          <w:lang w:eastAsia="en-US"/>
        </w:rPr>
        <w:t xml:space="preserve">принимать в соответствии таблицей 11.8 </w:t>
      </w:r>
      <w:r w:rsidRPr="006A14D1">
        <w:rPr>
          <w:rFonts w:eastAsia="Calibri"/>
          <w:bCs/>
          <w:sz w:val="24"/>
          <w:szCs w:val="24"/>
          <w:shd w:val="clear" w:color="auto" w:fill="FFFFFF"/>
          <w:lang w:eastAsia="en-US"/>
        </w:rPr>
        <w:t>СП</w:t>
      </w:r>
      <w:r w:rsidRPr="006A14D1">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15212F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бизнес-класс 2,0;</w:t>
      </w:r>
    </w:p>
    <w:p w14:paraId="351FDDE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эконом-класс 1,2;</w:t>
      </w:r>
    </w:p>
    <w:p w14:paraId="2290033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муниципальный 1,0;</w:t>
      </w:r>
    </w:p>
    <w:p w14:paraId="09D72B59"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lastRenderedPageBreak/>
        <w:t>специализированный 0,7.</w:t>
      </w:r>
    </w:p>
    <w:p w14:paraId="1EA69FD2" w14:textId="77777777" w:rsidR="00081DB4" w:rsidRPr="006A14D1" w:rsidRDefault="00081DB4" w:rsidP="00081DB4">
      <w:pPr>
        <w:keepLines w:val="0"/>
        <w:overflowPunct/>
        <w:autoSpaceDE/>
        <w:autoSpaceDN/>
        <w:adjustRightInd/>
        <w:spacing w:line="240" w:lineRule="auto"/>
        <w:rPr>
          <w:sz w:val="24"/>
          <w:szCs w:val="24"/>
          <w:lang w:eastAsia="ar-SA"/>
        </w:rPr>
      </w:pPr>
      <w:r w:rsidRPr="006A14D1">
        <w:rPr>
          <w:sz w:val="24"/>
          <w:szCs w:val="24"/>
        </w:rPr>
        <w:t xml:space="preserve">Допускается размещение </w:t>
      </w:r>
      <w:proofErr w:type="spellStart"/>
      <w:r w:rsidRPr="006A14D1">
        <w:rPr>
          <w:sz w:val="24"/>
          <w:szCs w:val="24"/>
        </w:rPr>
        <w:t>машино</w:t>
      </w:r>
      <w:proofErr w:type="spellEnd"/>
      <w:r w:rsidRPr="006A14D1">
        <w:rPr>
          <w:sz w:val="24"/>
          <w:szCs w:val="24"/>
        </w:rPr>
        <w:t xml:space="preserve">-мест для хранения индивидуального транспорта, в </w:t>
      </w:r>
      <w:proofErr w:type="spellStart"/>
      <w:r w:rsidRPr="006A14D1">
        <w:rPr>
          <w:sz w:val="24"/>
          <w:szCs w:val="24"/>
        </w:rPr>
        <w:t>т.ч</w:t>
      </w:r>
      <w:proofErr w:type="spellEnd"/>
      <w:r w:rsidRPr="006A14D1">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28" w:anchor="/document/400382837/entry/0" w:tooltip="https://internet.garant.ru/#/document/400382837/entry/0" w:history="1">
        <w:r w:rsidRPr="006A14D1">
          <w:rPr>
            <w:sz w:val="24"/>
            <w:szCs w:val="24"/>
          </w:rPr>
          <w:t>СП 59.13330</w:t>
        </w:r>
      </w:hyperlink>
      <w:r w:rsidRPr="006A14D1">
        <w:rPr>
          <w:sz w:val="24"/>
          <w:szCs w:val="24"/>
        </w:rPr>
        <w:t>.</w:t>
      </w:r>
    </w:p>
    <w:p w14:paraId="794DEE6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3DBF47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с колясками, мотоколяски – 0,5</w:t>
      </w:r>
    </w:p>
    <w:p w14:paraId="6E27A76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без колясок – 0,28</w:t>
      </w:r>
    </w:p>
    <w:p w14:paraId="024D54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мопеды и велосипеды – 0,1</w:t>
      </w:r>
    </w:p>
    <w:p w14:paraId="6BA74DC2" w14:textId="77777777" w:rsidR="00081DB4" w:rsidRPr="006A14D1" w:rsidRDefault="00081DB4" w:rsidP="00081DB4">
      <w:pPr>
        <w:keepLines w:val="0"/>
        <w:shd w:val="clear" w:color="auto" w:fill="FFFFFF"/>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w:t>
      </w:r>
      <w:proofErr w:type="spellStart"/>
      <w:r w:rsidRPr="006A14D1">
        <w:rPr>
          <w:rFonts w:eastAsia="Calibri"/>
          <w:sz w:val="24"/>
          <w:szCs w:val="24"/>
          <w:lang w:eastAsia="en-US"/>
        </w:rPr>
        <w:t>мототранспортных</w:t>
      </w:r>
      <w:proofErr w:type="spellEnd"/>
      <w:r w:rsidRPr="006A14D1">
        <w:rPr>
          <w:rFonts w:eastAsia="Calibri"/>
          <w:sz w:val="24"/>
          <w:szCs w:val="24"/>
          <w:lang w:eastAsia="en-US"/>
        </w:rPr>
        <w:t xml:space="preserve"> средств, принадлежащих инвалидам, следует предусматривать в радиусе пешеходной доступности не более 50 м от входов в жилые дома (п. 11.33 СП</w:t>
      </w:r>
      <w:r w:rsidRPr="006A14D1">
        <w:rPr>
          <w:rFonts w:eastAsia="Calibri"/>
          <w:sz w:val="24"/>
          <w:szCs w:val="24"/>
          <w:shd w:val="clear" w:color="auto" w:fill="FFFFFF"/>
          <w:lang w:eastAsia="en-US"/>
        </w:rPr>
        <w:t>42.13330.2016)</w:t>
      </w:r>
      <w:r w:rsidRPr="006A14D1">
        <w:rPr>
          <w:rFonts w:eastAsia="Calibri"/>
          <w:sz w:val="24"/>
          <w:szCs w:val="24"/>
          <w:lang w:eastAsia="en-US"/>
        </w:rPr>
        <w:t>.</w:t>
      </w:r>
    </w:p>
    <w:p w14:paraId="48FA926A" w14:textId="70CB1812" w:rsidR="00A40C6F" w:rsidRPr="006A14D1" w:rsidRDefault="00A40C6F" w:rsidP="00A40C6F">
      <w:pPr>
        <w:keepNext/>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Предоставление земельных участков для размещения </w:t>
      </w:r>
      <w:r w:rsidRPr="006A14D1">
        <w:rPr>
          <w:sz w:val="24"/>
          <w:szCs w:val="24"/>
        </w:rPr>
        <w:t xml:space="preserve">парковок (парковочных мест) </w:t>
      </w:r>
      <w:r w:rsidRPr="006A14D1">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r w:rsidRPr="006A14D1">
        <w:rPr>
          <w:sz w:val="24"/>
          <w:szCs w:val="24"/>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0C5EF222" w14:textId="4226D191"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shd w:val="clear" w:color="auto" w:fill="FFFFFF"/>
        </w:rPr>
        <w:t xml:space="preserve">В </w:t>
      </w:r>
      <w:r w:rsidR="00C73F86" w:rsidRPr="006A14D1">
        <w:rPr>
          <w:sz w:val="24"/>
          <w:szCs w:val="24"/>
          <w:shd w:val="clear" w:color="auto" w:fill="FFFFFF"/>
        </w:rPr>
        <w:t>МЖД</w:t>
      </w:r>
      <w:r w:rsidRPr="006A14D1">
        <w:rPr>
          <w:sz w:val="24"/>
          <w:szCs w:val="24"/>
          <w:shd w:val="clear" w:color="auto" w:fill="FFFFFF"/>
        </w:rPr>
        <w:t xml:space="preserve">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317BC6EA" w14:textId="706604C9"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rPr>
        <w:t>Общие системы безопасности (телевизионного контроля, охранной сигнализации и т.п.) должны</w:t>
      </w:r>
      <w:r w:rsidR="00EB1C42" w:rsidRPr="006A14D1">
        <w:rPr>
          <w:sz w:val="24"/>
          <w:szCs w:val="24"/>
        </w:rPr>
        <w:t xml:space="preserve"> </w:t>
      </w:r>
      <w:r w:rsidRPr="006A14D1">
        <w:rPr>
          <w:sz w:val="24"/>
          <w:szCs w:val="24"/>
        </w:rPr>
        <w:t>обеспечивать защиту противопожарного оборудования от несанкционированного доступа и вандализма.</w:t>
      </w:r>
    </w:p>
    <w:p w14:paraId="0DD43D3E" w14:textId="1945F9DA" w:rsidR="00A40C6F" w:rsidRPr="006A14D1" w:rsidRDefault="00A40C6F" w:rsidP="00A40C6F">
      <w:pPr>
        <w:spacing w:line="240" w:lineRule="auto"/>
        <w:rPr>
          <w:sz w:val="24"/>
          <w:szCs w:val="24"/>
          <w:lang w:eastAsia="ar-SA"/>
        </w:rPr>
      </w:pPr>
      <w:r w:rsidRPr="006A14D1">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6A14D1">
        <w:rPr>
          <w:rFonts w:eastAsia="Calibri"/>
          <w:sz w:val="24"/>
          <w:szCs w:val="24"/>
          <w:lang w:eastAsia="en-US"/>
        </w:rPr>
        <w:t xml:space="preserve"> НГП КК</w:t>
      </w:r>
      <w:r w:rsidRPr="006A14D1">
        <w:rPr>
          <w:sz w:val="24"/>
          <w:szCs w:val="24"/>
        </w:rPr>
        <w:t>).</w:t>
      </w:r>
    </w:p>
    <w:p w14:paraId="223E39CF" w14:textId="660E6ADE" w:rsidR="00A40C6F" w:rsidRPr="006A14D1" w:rsidRDefault="00C73F86"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w:t>
      </w:r>
      <w:r w:rsidR="00A40C6F" w:rsidRPr="006A14D1">
        <w:rPr>
          <w:sz w:val="24"/>
          <w:szCs w:val="24"/>
          <w:shd w:val="clear" w:color="auto" w:fill="FFFFFF"/>
          <w:lang w:eastAsia="ar-SA"/>
        </w:rPr>
        <w:t xml:space="preserve">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w:t>
      </w:r>
      <w:r w:rsidR="00A40C6F" w:rsidRPr="006A14D1">
        <w:rPr>
          <w:sz w:val="24"/>
          <w:szCs w:val="24"/>
          <w:shd w:val="clear" w:color="auto" w:fill="FFFFFF"/>
          <w:lang w:eastAsia="ar-SA"/>
        </w:rPr>
        <w:lastRenderedPageBreak/>
        <w:t xml:space="preserve">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w:t>
      </w:r>
      <w:r w:rsidRPr="006A14D1">
        <w:rPr>
          <w:sz w:val="24"/>
          <w:szCs w:val="24"/>
          <w:lang w:eastAsia="ar-SA"/>
        </w:rPr>
        <w:t xml:space="preserve">Нормативные расстояния между ЖД и хозяйственной постройкой для содержания животных приведены в статье </w:t>
      </w:r>
      <w:r w:rsidR="00A07218" w:rsidRPr="006A14D1">
        <w:rPr>
          <w:sz w:val="24"/>
          <w:szCs w:val="24"/>
          <w:lang w:eastAsia="ar-SA"/>
        </w:rPr>
        <w:t>54</w:t>
      </w:r>
      <w:r w:rsidRPr="006A14D1">
        <w:rPr>
          <w:sz w:val="24"/>
          <w:szCs w:val="24"/>
          <w:lang w:eastAsia="ar-SA"/>
        </w:rPr>
        <w:t xml:space="preserve"> настоящих </w:t>
      </w:r>
      <w:r w:rsidR="000B0788" w:rsidRPr="006A14D1">
        <w:rPr>
          <w:sz w:val="24"/>
          <w:szCs w:val="24"/>
          <w:lang w:eastAsia="ar-SA"/>
        </w:rPr>
        <w:t>П</w:t>
      </w:r>
      <w:r w:rsidRPr="006A14D1">
        <w:rPr>
          <w:sz w:val="24"/>
          <w:szCs w:val="24"/>
          <w:lang w:eastAsia="ar-SA"/>
        </w:rPr>
        <w:t>равил.</w:t>
      </w:r>
      <w:r w:rsidRPr="006A14D1">
        <w:rPr>
          <w:sz w:val="24"/>
          <w:szCs w:val="24"/>
          <w:shd w:val="clear" w:color="auto" w:fill="FFFFFF"/>
          <w:lang w:eastAsia="ar-SA"/>
        </w:rPr>
        <w:t xml:space="preserve"> </w:t>
      </w:r>
      <w:r w:rsidR="00A40C6F" w:rsidRPr="006A14D1">
        <w:rPr>
          <w:sz w:val="24"/>
          <w:szCs w:val="24"/>
          <w:shd w:val="clear" w:color="auto" w:fill="FFFFFF"/>
          <w:lang w:eastAsia="ar-SA"/>
        </w:rPr>
        <w:t>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29" w:anchor="/document/71584244/entry/0" w:tooltip="https://internet.garant.ru/#/document/71584244/entry/0" w:history="1">
        <w:r w:rsidR="00A40C6F" w:rsidRPr="006A14D1">
          <w:rPr>
            <w:sz w:val="24"/>
            <w:szCs w:val="24"/>
            <w:shd w:val="clear" w:color="auto" w:fill="FFFFFF"/>
            <w:lang w:eastAsia="ar-SA"/>
          </w:rPr>
          <w:t>СП 55.13330</w:t>
        </w:r>
      </w:hyperlink>
      <w:r w:rsidR="00A40C6F" w:rsidRPr="006A14D1">
        <w:rPr>
          <w:sz w:val="24"/>
          <w:szCs w:val="24"/>
          <w:shd w:val="clear" w:color="auto" w:fill="FFFFFF"/>
          <w:lang w:eastAsia="ar-SA"/>
        </w:rPr>
        <w:t>, </w:t>
      </w:r>
      <w:hyperlink r:id="rId30" w:anchor="/document/70398302/entry/0" w:tooltip="https://internet.garant.ru/#/document/70398302/entry/0" w:history="1">
        <w:r w:rsidR="00A40C6F" w:rsidRPr="006A14D1">
          <w:rPr>
            <w:sz w:val="24"/>
            <w:szCs w:val="24"/>
            <w:shd w:val="clear" w:color="auto" w:fill="FFFFFF"/>
            <w:lang w:eastAsia="ar-SA"/>
          </w:rPr>
          <w:t>СП 4.13130</w:t>
        </w:r>
      </w:hyperlink>
      <w:r w:rsidR="00A40C6F" w:rsidRPr="006A14D1">
        <w:rPr>
          <w:sz w:val="24"/>
          <w:szCs w:val="24"/>
          <w:shd w:val="clear" w:color="auto" w:fill="FFFFFF"/>
          <w:lang w:eastAsia="ar-SA"/>
        </w:rPr>
        <w:t xml:space="preserve"> (п.7.3 СП 42.13330.2016).</w:t>
      </w:r>
    </w:p>
    <w:p w14:paraId="483C7C36" w14:textId="2C8ECF8D" w:rsidR="00A40C6F" w:rsidRPr="006A14D1" w:rsidRDefault="00A40C6F"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5375FE6E" w14:textId="7DBD2644" w:rsidR="00A40C6F" w:rsidRPr="006A14D1" w:rsidRDefault="00A40C6F" w:rsidP="00A40C6F">
      <w:pPr>
        <w:keepLines w:val="0"/>
        <w:shd w:val="clear" w:color="auto" w:fill="FFFFFF"/>
        <w:overflowPunct/>
        <w:autoSpaceDE/>
        <w:autoSpaceDN/>
        <w:adjustRightInd/>
        <w:spacing w:line="240" w:lineRule="auto"/>
        <w:rPr>
          <w:sz w:val="24"/>
          <w:szCs w:val="24"/>
          <w:lang w:eastAsia="ar-SA"/>
        </w:rPr>
      </w:pPr>
      <w:r w:rsidRPr="006A14D1">
        <w:rPr>
          <w:sz w:val="24"/>
          <w:szCs w:val="24"/>
          <w:shd w:val="clear" w:color="auto" w:fill="FFFFFF"/>
          <w:lang w:eastAsia="ar-SA"/>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31" w:anchor="/document/73733650/entry/0" w:tooltip="https://internet.garant.ru/#/document/73733650/entry/0" w:history="1">
        <w:r w:rsidRPr="006A14D1">
          <w:rPr>
            <w:sz w:val="24"/>
            <w:szCs w:val="24"/>
            <w:shd w:val="clear" w:color="auto" w:fill="FFFFFF"/>
            <w:lang w:eastAsia="ar-SA"/>
          </w:rPr>
          <w:t>СП 53.13330</w:t>
        </w:r>
      </w:hyperlink>
      <w:r w:rsidRPr="006A14D1">
        <w:rPr>
          <w:sz w:val="24"/>
          <w:szCs w:val="24"/>
          <w:shd w:val="clear" w:color="auto" w:fill="FFFFFF"/>
          <w:lang w:eastAsia="ar-SA"/>
        </w:rPr>
        <w:t>.</w:t>
      </w:r>
    </w:p>
    <w:p w14:paraId="6D2E0608" w14:textId="19AA64DC" w:rsidR="00C73F86" w:rsidRPr="006A14D1" w:rsidRDefault="00C73F86" w:rsidP="00C73F8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7064F03" w14:textId="503AFADB" w:rsidR="00C73F86" w:rsidRPr="006A14D1" w:rsidRDefault="00C73F86" w:rsidP="00C73F86">
      <w:pPr>
        <w:keepLines w:val="0"/>
        <w:widowControl w:val="0"/>
        <w:tabs>
          <w:tab w:val="left" w:pos="1134"/>
        </w:tabs>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81205DA" w14:textId="504D6E2B" w:rsidR="00C73F86" w:rsidRPr="006A14D1" w:rsidRDefault="00C73F86" w:rsidP="000B0788">
      <w:pPr>
        <w:keepLines w:val="0"/>
        <w:overflowPunct/>
        <w:autoSpaceDE/>
        <w:autoSpaceDN/>
        <w:adjustRightInd/>
        <w:spacing w:line="240" w:lineRule="auto"/>
        <w:rPr>
          <w:sz w:val="24"/>
          <w:szCs w:val="24"/>
          <w:lang w:eastAsia="ar-SA" w:bidi="en-US"/>
        </w:rPr>
      </w:pPr>
      <w:r w:rsidRPr="006A14D1">
        <w:rPr>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000B0788" w:rsidRPr="006A14D1">
        <w:rPr>
          <w:sz w:val="24"/>
          <w:szCs w:val="24"/>
          <w:lang w:eastAsia="ar-SA" w:bidi="en-US"/>
        </w:rPr>
        <w:t xml:space="preserve"> Скат крыши зданий, строений и сооружений, расположенных в 1 м от границы участка следует ориентировать на свой участок.</w:t>
      </w:r>
    </w:p>
    <w:p w14:paraId="3F94A9C5" w14:textId="77777777" w:rsidR="000B0788" w:rsidRPr="006A14D1" w:rsidRDefault="000B0788" w:rsidP="000B0788">
      <w:pPr>
        <w:keepLines w:val="0"/>
        <w:overflowPunct/>
        <w:autoSpaceDE/>
        <w:autoSpaceDN/>
        <w:adjustRightInd/>
        <w:spacing w:line="240" w:lineRule="auto"/>
        <w:rPr>
          <w:sz w:val="24"/>
          <w:szCs w:val="24"/>
          <w:shd w:val="clear" w:color="auto" w:fill="FFFFFF"/>
        </w:rPr>
      </w:pPr>
      <w:r w:rsidRPr="006A14D1">
        <w:rPr>
          <w:sz w:val="24"/>
          <w:szCs w:val="24"/>
          <w:shd w:val="clear" w:color="auto" w:fill="FFFFFF"/>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5673341" w14:textId="529AFDD0"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должна располагаться в пределах отведенного (предоставленного) земельного участка. </w:t>
      </w: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зданий должна быть не менее 0,8 м. Уклон </w:t>
      </w:r>
      <w:proofErr w:type="spellStart"/>
      <w:r w:rsidRPr="006A14D1">
        <w:rPr>
          <w:rFonts w:eastAsia="SimSun"/>
          <w:sz w:val="24"/>
          <w:szCs w:val="24"/>
          <w:lang w:eastAsia="zh-CN" w:bidi="ru-RU"/>
        </w:rPr>
        <w:t>отмостки</w:t>
      </w:r>
      <w:proofErr w:type="spellEnd"/>
      <w:r w:rsidRPr="006A14D1">
        <w:rPr>
          <w:rFonts w:eastAsia="SimSun"/>
          <w:sz w:val="24"/>
          <w:szCs w:val="24"/>
          <w:lang w:eastAsia="zh-CN" w:bidi="ru-RU"/>
        </w:rPr>
        <w:t xml:space="preserve"> рекомендуется принимать не менее 10% в сторону от здания.</w:t>
      </w:r>
    </w:p>
    <w:p w14:paraId="41D0E5DB" w14:textId="1F07E783"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EB29BAD"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50AF818"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5175C0C" w14:textId="77777777" w:rsidR="008C56BE" w:rsidRPr="006A14D1" w:rsidRDefault="008C56BE" w:rsidP="009234A6">
      <w:pPr>
        <w:keepLines w:val="0"/>
        <w:widowControl w:val="0"/>
        <w:overflowPunct/>
        <w:autoSpaceDE/>
        <w:autoSpaceDN/>
        <w:adjustRightInd/>
        <w:spacing w:line="240" w:lineRule="auto"/>
        <w:ind w:right="-1"/>
        <w:rPr>
          <w:rFonts w:eastAsia="SimSun"/>
          <w:sz w:val="24"/>
          <w:szCs w:val="24"/>
          <w:lang w:eastAsia="zh-CN" w:bidi="ru-RU"/>
        </w:rPr>
      </w:pPr>
    </w:p>
    <w:p w14:paraId="3A29CADD" w14:textId="11065FEF"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lastRenderedPageBreak/>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642887B" w14:textId="2230A61C" w:rsidR="00C73F86" w:rsidRPr="006A14D1" w:rsidRDefault="000B0788" w:rsidP="00A40C6F">
      <w:pPr>
        <w:keepLines w:val="0"/>
        <w:overflowPunct/>
        <w:autoSpaceDE/>
        <w:autoSpaceDN/>
        <w:adjustRightInd/>
        <w:spacing w:line="240" w:lineRule="auto"/>
        <w:rPr>
          <w:sz w:val="24"/>
          <w:szCs w:val="24"/>
          <w:lang w:eastAsia="ar-SA" w:bidi="en-US"/>
        </w:rPr>
      </w:pPr>
      <w:r w:rsidRPr="006A14D1">
        <w:rPr>
          <w:sz w:val="24"/>
          <w:szCs w:val="24"/>
        </w:rPr>
        <w:t xml:space="preserve">17. Нормы расчета учреждений и предприятий обслуживания, размеры земельных участков для их размещения, радиус обслуживания </w:t>
      </w:r>
      <w:r w:rsidR="00A07218" w:rsidRPr="006A14D1">
        <w:rPr>
          <w:sz w:val="24"/>
          <w:szCs w:val="24"/>
        </w:rPr>
        <w:t xml:space="preserve">объектами социальной инфраструктуры </w:t>
      </w:r>
      <w:r w:rsidRPr="006A14D1">
        <w:rPr>
          <w:sz w:val="24"/>
          <w:szCs w:val="24"/>
        </w:rPr>
        <w:t xml:space="preserve">следует принимать по таблицам, приведенным в статье </w:t>
      </w:r>
      <w:r w:rsidR="00A07218" w:rsidRPr="006A14D1">
        <w:rPr>
          <w:sz w:val="24"/>
          <w:szCs w:val="24"/>
        </w:rPr>
        <w:t>54</w:t>
      </w:r>
      <w:r w:rsidRPr="006A14D1">
        <w:rPr>
          <w:sz w:val="24"/>
          <w:szCs w:val="24"/>
        </w:rPr>
        <w:t xml:space="preserve"> настоящих Правил.</w:t>
      </w:r>
      <w:r w:rsidR="00A07218" w:rsidRPr="006A14D1">
        <w:t xml:space="preserve"> </w:t>
      </w:r>
    </w:p>
    <w:p w14:paraId="6F205321" w14:textId="51AB81B0" w:rsidR="000B0788" w:rsidRPr="006A14D1" w:rsidRDefault="000B0788" w:rsidP="000B0788">
      <w:pPr>
        <w:shd w:val="clear" w:color="auto" w:fill="FFFFFF"/>
        <w:spacing w:line="240" w:lineRule="auto"/>
        <w:rPr>
          <w:sz w:val="20"/>
          <w:szCs w:val="20"/>
          <w:lang w:eastAsia="ar-SA"/>
        </w:rPr>
      </w:pPr>
      <w:r w:rsidRPr="006A14D1">
        <w:rPr>
          <w:sz w:val="24"/>
          <w:szCs w:val="24"/>
          <w:lang w:eastAsia="ar-SA"/>
        </w:rPr>
        <w:t xml:space="preserve">18. </w:t>
      </w:r>
      <w:r w:rsidRPr="006A14D1">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46221DCC" w14:textId="77777777" w:rsidR="000B0788" w:rsidRPr="006A14D1" w:rsidRDefault="000B0788" w:rsidP="000B0788">
      <w:pPr>
        <w:keepLines w:val="0"/>
        <w:overflowPunct/>
        <w:autoSpaceDE/>
        <w:autoSpaceDN/>
        <w:adjustRightInd/>
        <w:spacing w:line="240" w:lineRule="auto"/>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25DE067C" w14:textId="77777777" w:rsidR="000B0788" w:rsidRPr="006A14D1" w:rsidRDefault="000B0788" w:rsidP="000B0788">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492C4D89" w14:textId="77777777" w:rsidR="00B07690" w:rsidRDefault="00B07690" w:rsidP="000B0788">
      <w:pPr>
        <w:keepLines w:val="0"/>
        <w:overflowPunct/>
        <w:autoSpaceDE/>
        <w:autoSpaceDN/>
        <w:adjustRightInd/>
        <w:spacing w:line="240" w:lineRule="auto"/>
        <w:ind w:firstLine="0"/>
        <w:rPr>
          <w:color w:val="FF0000"/>
          <w:sz w:val="24"/>
          <w:szCs w:val="24"/>
        </w:rPr>
      </w:pPr>
    </w:p>
    <w:p w14:paraId="29DBE562" w14:textId="3810CD39" w:rsidR="00DF5127" w:rsidRPr="00A7476A" w:rsidRDefault="00DB333D" w:rsidP="00632456">
      <w:pPr>
        <w:pStyle w:val="7"/>
        <w:ind w:firstLine="0"/>
      </w:pPr>
      <w:bookmarkStart w:id="68" w:name="_Toc158661482"/>
      <w:r w:rsidRPr="00A7476A">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4ADA492" w14:textId="3F613AFE" w:rsidR="00EB00A9" w:rsidRPr="006A14D1" w:rsidRDefault="00EB00A9" w:rsidP="00EB00A9">
      <w:pPr>
        <w:keepLines w:val="0"/>
        <w:overflowPunct/>
        <w:autoSpaceDE/>
        <w:autoSpaceDN/>
        <w:adjustRightInd/>
        <w:spacing w:line="240" w:lineRule="auto"/>
        <w:ind w:firstLine="709"/>
        <w:rPr>
          <w:sz w:val="24"/>
          <w:szCs w:val="24"/>
          <w:lang w:eastAsia="ar-SA"/>
        </w:rPr>
      </w:pPr>
      <w:r w:rsidRPr="006A14D1">
        <w:rPr>
          <w:sz w:val="24"/>
          <w:szCs w:val="24"/>
          <w:lang w:eastAsia="ar-SA"/>
        </w:rPr>
        <w:t xml:space="preserve">4. В общественно-деловых зонах не допускается </w:t>
      </w:r>
      <w:r w:rsidR="00C14CE6" w:rsidRPr="006A14D1">
        <w:rPr>
          <w:sz w:val="24"/>
          <w:szCs w:val="24"/>
          <w:lang w:eastAsia="ar-SA"/>
        </w:rPr>
        <w:t xml:space="preserve">строительство </w:t>
      </w:r>
      <w:r w:rsidRPr="006A14D1">
        <w:rPr>
          <w:sz w:val="24"/>
          <w:szCs w:val="24"/>
          <w:lang w:eastAsia="ar-SA"/>
        </w:rPr>
        <w:t>новых объектов жилого назначения, за исключением реконструкции существующих жилых объектов без увеличения их существующей этажности</w:t>
      </w:r>
      <w:r w:rsidR="00A07218" w:rsidRPr="006A14D1">
        <w:rPr>
          <w:sz w:val="24"/>
          <w:szCs w:val="24"/>
          <w:lang w:eastAsia="ar-SA"/>
        </w:rPr>
        <w:t>.</w:t>
      </w:r>
    </w:p>
    <w:p w14:paraId="5DA849BC" w14:textId="03CC171B"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5. Объекты по оказанию услуг и обслуживанию населения допускается размещать с учетом следующих условий:</w:t>
      </w:r>
    </w:p>
    <w:p w14:paraId="1C21A3DD"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обустройство входа с созданием условий для беспрепятственного доступа маломобильных граждан к месту получения услуги (обслуживания);</w:t>
      </w:r>
    </w:p>
    <w:p w14:paraId="519824B5"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lastRenderedPageBreak/>
        <w:t>оборудование площадок для стоянки автомобилей посетителей;</w:t>
      </w:r>
    </w:p>
    <w:p w14:paraId="528BF0F8" w14:textId="63A31E3E" w:rsidR="00516D30" w:rsidRPr="006A14D1" w:rsidRDefault="00516D30" w:rsidP="00516D30">
      <w:pPr>
        <w:keepLines w:val="0"/>
        <w:tabs>
          <w:tab w:val="left" w:pos="416"/>
          <w:tab w:val="left" w:pos="1266"/>
          <w:tab w:val="left" w:pos="2761"/>
        </w:tabs>
        <w:overflowPunct/>
        <w:autoSpaceDE/>
        <w:autoSpaceDN/>
        <w:adjustRightInd/>
        <w:spacing w:line="240" w:lineRule="auto"/>
        <w:ind w:right="-1" w:firstLine="709"/>
        <w:rPr>
          <w:sz w:val="24"/>
          <w:szCs w:val="24"/>
        </w:rPr>
      </w:pPr>
      <w:r w:rsidRPr="006A14D1">
        <w:rPr>
          <w:sz w:val="24"/>
          <w:szCs w:val="24"/>
        </w:rPr>
        <w:t>соблюдение норм благоустройства, установленных соответствующими муниципальными правовыми актами.</w:t>
      </w:r>
    </w:p>
    <w:p w14:paraId="168BB2EA" w14:textId="77777777" w:rsidR="009234A6" w:rsidRPr="006A14D1" w:rsidRDefault="009234A6" w:rsidP="009234A6">
      <w:pPr>
        <w:keepLines w:val="0"/>
        <w:overflowPunct/>
        <w:autoSpaceDE/>
        <w:autoSpaceDN/>
        <w:adjustRightInd/>
        <w:spacing w:line="240" w:lineRule="auto"/>
        <w:ind w:right="-1" w:firstLine="709"/>
        <w:rPr>
          <w:sz w:val="24"/>
          <w:szCs w:val="24"/>
        </w:rPr>
      </w:pPr>
      <w:r w:rsidRPr="006A14D1">
        <w:rPr>
          <w:sz w:val="24"/>
          <w:szCs w:val="24"/>
        </w:rPr>
        <w:t>Благоустройство территории, прилегающей к объектам общественного назначения, проводится в соответствии с Правилами благоустройства сельского поселения на основании проектной документации.</w:t>
      </w:r>
    </w:p>
    <w:p w14:paraId="467BCD9C" w14:textId="77777777" w:rsidR="009234A6" w:rsidRPr="006A14D1" w:rsidRDefault="009234A6" w:rsidP="00516D30">
      <w:pPr>
        <w:keepLines w:val="0"/>
        <w:tabs>
          <w:tab w:val="left" w:pos="416"/>
          <w:tab w:val="left" w:pos="1266"/>
          <w:tab w:val="left" w:pos="2761"/>
        </w:tabs>
        <w:overflowPunct/>
        <w:autoSpaceDE/>
        <w:autoSpaceDN/>
        <w:adjustRightInd/>
        <w:spacing w:line="240" w:lineRule="auto"/>
        <w:ind w:right="-1" w:firstLine="709"/>
        <w:rPr>
          <w:sz w:val="24"/>
          <w:szCs w:val="24"/>
        </w:rPr>
      </w:pPr>
    </w:p>
    <w:p w14:paraId="22E6CF4B" w14:textId="05243A6B" w:rsidR="00A07218" w:rsidRPr="006A14D1" w:rsidRDefault="00516D30"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6</w:t>
      </w:r>
      <w:r w:rsidR="00F97F44" w:rsidRPr="006A14D1">
        <w:rPr>
          <w:sz w:val="24"/>
          <w:szCs w:val="24"/>
        </w:rPr>
        <w:t xml:space="preserve">. </w:t>
      </w:r>
      <w:r w:rsidR="00A07218" w:rsidRPr="006A14D1">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00A07218" w:rsidRPr="006A14D1">
        <w:rPr>
          <w:sz w:val="24"/>
          <w:szCs w:val="24"/>
        </w:rPr>
        <w:t>приобъектные</w:t>
      </w:r>
      <w:proofErr w:type="spellEnd"/>
      <w:r w:rsidR="00A07218" w:rsidRPr="006A14D1">
        <w:rPr>
          <w:sz w:val="24"/>
          <w:szCs w:val="24"/>
        </w:rPr>
        <w:t>, кооперированные и перехватывающие стоянки автомобилей.</w:t>
      </w:r>
    </w:p>
    <w:p w14:paraId="08858F6A"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Расстояние пешеходных подходов от стоянок для паркования легковых автомобилей следует принимать, м, не более:</w:t>
      </w:r>
    </w:p>
    <w:p w14:paraId="06DB9BF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пассажирских помещений вокзалов, входов в места крупных учреждений торговли и общественного питания - 200;</w:t>
      </w:r>
    </w:p>
    <w:p w14:paraId="31FA3C80"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прочих учреждений и предприятий обслуживания населения и административных зданий - 250;</w:t>
      </w:r>
    </w:p>
    <w:p w14:paraId="67EFCD1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входов в парки, на выставки и стадионы - 400.</w:t>
      </w:r>
    </w:p>
    <w:p w14:paraId="759B0BD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Расположение мест для парковки личного транспорта инвалидов следует предусматривать в соответствии с требованиями </w:t>
      </w:r>
      <w:hyperlink r:id="rId32" w:anchor="/document/400382837/entry/0" w:tooltip="https://internet.garant.ru/#/document/400382837/entry/0" w:history="1">
        <w:r w:rsidRPr="006A14D1">
          <w:rPr>
            <w:sz w:val="24"/>
            <w:szCs w:val="24"/>
          </w:rPr>
          <w:t>СП 59.13330</w:t>
        </w:r>
      </w:hyperlink>
      <w:r w:rsidRPr="006A14D1">
        <w:rPr>
          <w:sz w:val="24"/>
          <w:szCs w:val="24"/>
        </w:rPr>
        <w:t>, </w:t>
      </w:r>
      <w:hyperlink r:id="rId33" w:anchor="/document/71625962/entry/0" w:tooltip="https://internet.garant.ru/#/document/71625962/entry/0" w:history="1">
        <w:r w:rsidRPr="006A14D1">
          <w:rPr>
            <w:sz w:val="24"/>
            <w:szCs w:val="24"/>
          </w:rPr>
          <w:t>СП 113.13330</w:t>
        </w:r>
      </w:hyperlink>
      <w:r w:rsidRPr="006A14D1">
        <w:rPr>
          <w:sz w:val="24"/>
          <w:szCs w:val="24"/>
        </w:rPr>
        <w:t>.</w:t>
      </w:r>
    </w:p>
    <w:p w14:paraId="403C1E9B"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Наименьшие расстояния до въездов/выездов в гаражи-стоянки следует принимать по расчету, но не менее: </w:t>
      </w:r>
    </w:p>
    <w:p w14:paraId="073161F4"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от перекрестков магистральных улиц – 50 м, </w:t>
      </w:r>
    </w:p>
    <w:p w14:paraId="441B1CF6"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улиц местного значения – 20 м, </w:t>
      </w:r>
    </w:p>
    <w:p w14:paraId="582160C9" w14:textId="5F32DA70" w:rsidR="00A07218"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от остановочных пунктов общественного пассажирского транспорта – 30 м.</w:t>
      </w:r>
    </w:p>
    <w:p w14:paraId="0274D6B3" w14:textId="01737BBB" w:rsidR="009234A6" w:rsidRPr="006A14D1" w:rsidRDefault="009234A6"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shd w:val="clear" w:color="auto" w:fill="FFFFFF"/>
          <w:lang w:eastAsia="ar-SA"/>
        </w:rPr>
        <w:t>Размещение парковочных мест на улично-дорожной сети рекомендуется проводить на основании «Методических рекомендаций по разработке и реализации мероприятий по организации дорожного движения. Формирование единого парковочного пространства городах Российской Федерации».</w:t>
      </w:r>
    </w:p>
    <w:p w14:paraId="1FEB8D22" w14:textId="7EFFE5FE" w:rsidR="009234A6" w:rsidRPr="006A14D1" w:rsidRDefault="009234A6" w:rsidP="009234A6">
      <w:pPr>
        <w:keepLines w:val="0"/>
        <w:widowControl w:val="0"/>
        <w:tabs>
          <w:tab w:val="left" w:pos="2761"/>
        </w:tabs>
        <w:overflowPunct/>
        <w:autoSpaceDE/>
        <w:autoSpaceDN/>
        <w:adjustRightInd/>
        <w:spacing w:line="240" w:lineRule="auto"/>
        <w:ind w:right="-1" w:firstLine="709"/>
        <w:rPr>
          <w:rFonts w:eastAsia="Calibri"/>
          <w:sz w:val="24"/>
          <w:szCs w:val="24"/>
          <w:lang w:eastAsia="ar-SA"/>
        </w:rPr>
      </w:pPr>
      <w:r w:rsidRPr="006A14D1">
        <w:rPr>
          <w:rFonts w:eastAsia="Calibri"/>
          <w:sz w:val="24"/>
          <w:szCs w:val="24"/>
          <w:lang w:eastAsia="ar-SA"/>
        </w:rPr>
        <w:t>Объекты общественного назначения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C2109F6" w14:textId="7CFB69EA" w:rsidR="00F97F44" w:rsidRPr="006A14D1" w:rsidRDefault="00A07218" w:rsidP="009234A6">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Расчетное количество </w:t>
      </w:r>
      <w:proofErr w:type="spellStart"/>
      <w:r w:rsidRPr="006A14D1">
        <w:rPr>
          <w:sz w:val="24"/>
          <w:szCs w:val="24"/>
        </w:rPr>
        <w:t>машино</w:t>
      </w:r>
      <w:proofErr w:type="spellEnd"/>
      <w:r w:rsidRPr="006A14D1">
        <w:rPr>
          <w:sz w:val="24"/>
          <w:szCs w:val="24"/>
        </w:rPr>
        <w:t xml:space="preserve">-мест (парковочных мест) </w:t>
      </w:r>
      <w:r w:rsidR="00F97F44" w:rsidRPr="006A14D1">
        <w:rPr>
          <w:sz w:val="24"/>
          <w:szCs w:val="24"/>
        </w:rPr>
        <w:t>приведено в таблице</w:t>
      </w:r>
      <w:r w:rsidRPr="006A14D1">
        <w:rPr>
          <w:sz w:val="24"/>
          <w:szCs w:val="24"/>
        </w:rPr>
        <w:t xml:space="preserve"> </w:t>
      </w:r>
      <w:r w:rsidR="00F97F44" w:rsidRPr="006A14D1">
        <w:rPr>
          <w:sz w:val="24"/>
          <w:szCs w:val="24"/>
        </w:rPr>
        <w:t>54 настоящих Правил.</w:t>
      </w:r>
    </w:p>
    <w:p w14:paraId="3BD4AA4F" w14:textId="59E1CECC"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rFonts w:eastAsia="Calibri"/>
          <w:sz w:val="24"/>
          <w:szCs w:val="24"/>
          <w:lang w:eastAsia="ar-SA"/>
        </w:rPr>
        <w:t>7. При проектировании объектов общественного назначения:</w:t>
      </w:r>
    </w:p>
    <w:p w14:paraId="57C20ED5" w14:textId="493D65E5" w:rsidR="00721D7F" w:rsidRPr="006A14D1" w:rsidRDefault="00721D7F" w:rsidP="009234A6">
      <w:pPr>
        <w:keepLines w:val="0"/>
        <w:widowControl w:val="0"/>
        <w:tabs>
          <w:tab w:val="left" w:pos="2761"/>
          <w:tab w:val="left" w:pos="3071"/>
        </w:tabs>
        <w:overflowPunct/>
        <w:autoSpaceDE/>
        <w:autoSpaceDN/>
        <w:adjustRightInd/>
        <w:spacing w:line="240" w:lineRule="auto"/>
        <w:ind w:right="207" w:firstLine="709"/>
        <w:rPr>
          <w:sz w:val="24"/>
          <w:szCs w:val="24"/>
          <w:lang w:eastAsia="ar-SA"/>
        </w:rPr>
      </w:pPr>
      <w:r w:rsidRPr="006A14D1">
        <w:rPr>
          <w:sz w:val="24"/>
          <w:szCs w:val="24"/>
          <w:lang w:eastAsia="ar-SA"/>
        </w:rPr>
        <w:t xml:space="preserve">учитывать расчетные показатели </w:t>
      </w:r>
      <w:r w:rsidRPr="006A14D1">
        <w:rPr>
          <w:sz w:val="24"/>
          <w:szCs w:val="24"/>
        </w:rPr>
        <w:t xml:space="preserve">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Pr="006A14D1">
        <w:rPr>
          <w:sz w:val="24"/>
          <w:szCs w:val="24"/>
          <w:lang w:eastAsia="ar-SA"/>
        </w:rPr>
        <w:t>режимы зон с особыми условиями использования территорий;</w:t>
      </w:r>
      <w:r w:rsidRPr="006A14D1">
        <w:rPr>
          <w:sz w:val="20"/>
          <w:szCs w:val="20"/>
          <w:shd w:val="clear" w:color="auto" w:fill="FFFFFF"/>
          <w:lang w:eastAsia="ar-SA"/>
        </w:rPr>
        <w:t xml:space="preserve"> </w:t>
      </w:r>
    </w:p>
    <w:p w14:paraId="74FC4732" w14:textId="18F4EB61"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sz w:val="24"/>
          <w:szCs w:val="24"/>
          <w:shd w:val="clear" w:color="auto" w:fill="FFFFFF"/>
          <w:lang w:eastAsia="ar-SA"/>
        </w:rPr>
        <w:t>в материалах проектной документации указывать количество единовременно прибывающих на объекте человек для определения отношения объекта к объекту массового пребывания граждан</w:t>
      </w:r>
      <w:r w:rsidR="007103FE" w:rsidRPr="006A14D1">
        <w:rPr>
          <w:sz w:val="24"/>
          <w:szCs w:val="24"/>
          <w:shd w:val="clear" w:color="auto" w:fill="FFFFFF"/>
          <w:lang w:eastAsia="ar-SA"/>
        </w:rPr>
        <w:t>;</w:t>
      </w:r>
    </w:p>
    <w:p w14:paraId="71554CE6" w14:textId="423899AE" w:rsidR="00516D30" w:rsidRPr="006A14D1" w:rsidRDefault="00721D7F" w:rsidP="009234A6">
      <w:pPr>
        <w:keepLines w:val="0"/>
        <w:widowControl w:val="0"/>
        <w:tabs>
          <w:tab w:val="left" w:pos="2761"/>
        </w:tabs>
        <w:overflowPunct/>
        <w:autoSpaceDE/>
        <w:autoSpaceDN/>
        <w:adjustRightInd/>
        <w:spacing w:line="240" w:lineRule="auto"/>
        <w:ind w:right="207" w:firstLine="709"/>
        <w:rPr>
          <w:sz w:val="24"/>
          <w:szCs w:val="24"/>
          <w:shd w:val="clear" w:color="auto" w:fill="FFFFFF"/>
          <w:lang w:eastAsia="ar-SA"/>
        </w:rPr>
      </w:pPr>
      <w:r w:rsidRPr="006A14D1">
        <w:rPr>
          <w:rFonts w:eastAsia="Calibri"/>
          <w:sz w:val="24"/>
          <w:szCs w:val="24"/>
          <w:lang w:eastAsia="ar-SA"/>
        </w:rPr>
        <w:t>п</w:t>
      </w:r>
      <w:r w:rsidR="00516D30" w:rsidRPr="006A14D1">
        <w:rPr>
          <w:rFonts w:eastAsia="Calibri"/>
          <w:sz w:val="24"/>
          <w:szCs w:val="24"/>
          <w:lang w:eastAsia="ar-SA"/>
        </w:rPr>
        <w:t>ри отсутствии расчета СЗЗ, СЗЗ принимать в соответствии с СанПиН</w:t>
      </w:r>
      <w:r w:rsidR="00516D30" w:rsidRPr="006A14D1">
        <w:rPr>
          <w:sz w:val="24"/>
          <w:szCs w:val="24"/>
          <w:shd w:val="clear" w:color="auto" w:fill="FFFFFF"/>
          <w:lang w:eastAsia="ar-SA"/>
        </w:rPr>
        <w:t>2.2.1/2.1.1.1200-03 «</w:t>
      </w:r>
      <w:r w:rsidR="00516D30" w:rsidRPr="006A14D1">
        <w:rPr>
          <w:bCs/>
          <w:sz w:val="24"/>
          <w:szCs w:val="24"/>
          <w:shd w:val="clear" w:color="auto" w:fill="FFFFFF"/>
          <w:lang w:eastAsia="ar-SA"/>
        </w:rPr>
        <w:t>Санитарно-защитные зоны и санитарная классификация предприятий</w:t>
      </w:r>
      <w:r w:rsidR="00516D30" w:rsidRPr="006A14D1">
        <w:rPr>
          <w:sz w:val="24"/>
          <w:szCs w:val="24"/>
          <w:shd w:val="clear" w:color="auto" w:fill="FFFFFF"/>
          <w:lang w:eastAsia="ar-SA"/>
        </w:rPr>
        <w:t>, </w:t>
      </w:r>
      <w:r w:rsidR="00516D30" w:rsidRPr="006A14D1">
        <w:rPr>
          <w:bCs/>
          <w:sz w:val="24"/>
          <w:szCs w:val="24"/>
          <w:shd w:val="clear" w:color="auto" w:fill="FFFFFF"/>
          <w:lang w:eastAsia="ar-SA"/>
        </w:rPr>
        <w:t>сооружений</w:t>
      </w:r>
      <w:r w:rsidR="00516D30" w:rsidRPr="006A14D1">
        <w:rPr>
          <w:sz w:val="24"/>
          <w:szCs w:val="24"/>
          <w:shd w:val="clear" w:color="auto" w:fill="FFFFFF"/>
          <w:lang w:eastAsia="ar-SA"/>
        </w:rPr>
        <w:t> и иных объектов»</w:t>
      </w:r>
      <w:r w:rsidR="007103FE" w:rsidRPr="006A14D1">
        <w:rPr>
          <w:sz w:val="24"/>
          <w:szCs w:val="24"/>
          <w:shd w:val="clear" w:color="auto" w:fill="FFFFFF"/>
          <w:lang w:eastAsia="ar-SA"/>
        </w:rPr>
        <w:t>;</w:t>
      </w:r>
    </w:p>
    <w:p w14:paraId="270AA9CA" w14:textId="2F1EEEE0" w:rsidR="00F97F44" w:rsidRPr="006A14D1" w:rsidRDefault="007103FE"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о</w:t>
      </w:r>
      <w:r w:rsidR="00F97F44" w:rsidRPr="006A14D1">
        <w:rPr>
          <w:sz w:val="24"/>
          <w:szCs w:val="24"/>
        </w:rPr>
        <w:t>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w:t>
      </w:r>
      <w:r w:rsidR="00516D30" w:rsidRPr="006A14D1">
        <w:rPr>
          <w:sz w:val="24"/>
          <w:szCs w:val="24"/>
        </w:rPr>
        <w:t>е</w:t>
      </w:r>
      <w:r w:rsidR="00F97F44" w:rsidRPr="006A14D1">
        <w:rPr>
          <w:sz w:val="24"/>
          <w:szCs w:val="24"/>
        </w:rPr>
        <w:t xml:space="preserve">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00F97F44" w:rsidRPr="006A14D1">
        <w:rPr>
          <w:sz w:val="24"/>
          <w:szCs w:val="24"/>
        </w:rPr>
        <w:lastRenderedPageBreak/>
        <w:t>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5F206773" w14:textId="67929CBE" w:rsidR="00F97F44" w:rsidRPr="006A14D1" w:rsidRDefault="00516D30"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7</w:t>
      </w:r>
      <w:r w:rsidR="00F97F44" w:rsidRPr="006A14D1">
        <w:rPr>
          <w:sz w:val="24"/>
          <w:szCs w:val="24"/>
        </w:rPr>
        <w:t>.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792D8209" w14:textId="77777777" w:rsidR="00F97F44" w:rsidRPr="006A14D1" w:rsidRDefault="00F97F44" w:rsidP="009234A6">
      <w:pPr>
        <w:keepLines w:val="0"/>
        <w:overflowPunct/>
        <w:autoSpaceDE/>
        <w:autoSpaceDN/>
        <w:adjustRightInd/>
        <w:spacing w:line="240" w:lineRule="auto"/>
        <w:ind w:firstLine="709"/>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61E29C9D" w14:textId="77777777" w:rsidR="00F97F44" w:rsidRPr="006A14D1" w:rsidRDefault="00F97F44" w:rsidP="00F97F44">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58661483"/>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1C9BDC9E"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proofErr w:type="spellStart"/>
      <w:r w:rsidR="00AC18F8">
        <w:rPr>
          <w:sz w:val="24"/>
          <w:szCs w:val="24"/>
        </w:rPr>
        <w:t>Ловлинского</w:t>
      </w:r>
      <w:proofErr w:type="spellEnd"/>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58661484"/>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0973DEEC" w:rsidR="00DF5127" w:rsidRPr="00A7476A" w:rsidRDefault="00DF5127" w:rsidP="003030E3">
      <w:pPr>
        <w:spacing w:line="240" w:lineRule="auto"/>
        <w:ind w:firstLine="709"/>
        <w:rPr>
          <w:sz w:val="24"/>
          <w:szCs w:val="24"/>
        </w:rPr>
      </w:pPr>
      <w:r w:rsidRPr="00A7476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proofErr w:type="spellStart"/>
      <w:r w:rsidR="00AC18F8">
        <w:rPr>
          <w:sz w:val="24"/>
          <w:szCs w:val="24"/>
        </w:rPr>
        <w:t>Ловлинского</w:t>
      </w:r>
      <w:proofErr w:type="spellEnd"/>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58661485"/>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58661486"/>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58661487"/>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Default="0083556D" w:rsidP="003030E3">
      <w:pPr>
        <w:spacing w:line="240" w:lineRule="auto"/>
        <w:ind w:firstLine="709"/>
        <w:rPr>
          <w:sz w:val="24"/>
          <w:szCs w:val="24"/>
        </w:rPr>
      </w:pPr>
    </w:p>
    <w:p w14:paraId="3CCBCD10" w14:textId="77777777" w:rsidR="006A14D1" w:rsidRPr="00A7476A" w:rsidRDefault="006A14D1"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58661488"/>
      <w:r w:rsidRPr="00A7476A">
        <w:lastRenderedPageBreak/>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58661489"/>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58661490"/>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e"/>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 xml:space="preserve">Комплексное развитие территории - совокупность мероприятий, выполняемых в </w:t>
      </w:r>
      <w:r w:rsidRPr="000316B0">
        <w:rPr>
          <w:color w:val="000000"/>
          <w:sz w:val="24"/>
          <w:szCs w:val="24"/>
          <w:lang w:bidi="ru-RU"/>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e"/>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e"/>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e"/>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e"/>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e"/>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w:t>
      </w:r>
      <w:r w:rsidRPr="006A14D1">
        <w:rPr>
          <w:i/>
          <w:sz w:val="24"/>
          <w:szCs w:val="24"/>
        </w:rPr>
        <w:t>47</w:t>
      </w:r>
      <w:r w:rsidRPr="00A7476A">
        <w:rPr>
          <w:i/>
          <w:sz w:val="24"/>
          <w:szCs w:val="24"/>
        </w:rPr>
        <w:t xml:space="preserve">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6A14D1">
        <w:rPr>
          <w:i/>
          <w:sz w:val="24"/>
          <w:szCs w:val="24"/>
        </w:rPr>
        <w:t>52</w:t>
      </w:r>
      <w:r w:rsidRPr="00A7476A">
        <w:rPr>
          <w:i/>
          <w:sz w:val="24"/>
          <w:szCs w:val="24"/>
        </w:rPr>
        <w:t xml:space="preserve">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58661491"/>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Default="00E47253" w:rsidP="00922486">
      <w:pPr>
        <w:pStyle w:val="affffff0"/>
        <w:ind w:right="-1"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FFB328C" w14:textId="6811A35C" w:rsidR="009203ED" w:rsidRPr="006A14D1" w:rsidRDefault="006A14D1" w:rsidP="006A14D1">
      <w:pPr>
        <w:spacing w:line="240" w:lineRule="auto"/>
        <w:rPr>
          <w:sz w:val="24"/>
          <w:szCs w:val="24"/>
        </w:rPr>
      </w:pPr>
      <w:r w:rsidRPr="006A14D1">
        <w:rPr>
          <w:sz w:val="24"/>
          <w:szCs w:val="24"/>
        </w:rPr>
        <w:t>Неотъемлемой</w:t>
      </w:r>
      <w:r w:rsidR="009203ED" w:rsidRPr="006A14D1">
        <w:rPr>
          <w:sz w:val="24"/>
          <w:szCs w:val="24"/>
        </w:rPr>
        <w:t xml:space="preserve"> частью требований, установленными градостроительными рег</w:t>
      </w:r>
      <w:r>
        <w:rPr>
          <w:sz w:val="24"/>
          <w:szCs w:val="24"/>
        </w:rPr>
        <w:t>ламентами</w:t>
      </w:r>
      <w:r w:rsidR="009203ED" w:rsidRPr="006A14D1">
        <w:rPr>
          <w:sz w:val="24"/>
          <w:szCs w:val="24"/>
        </w:rPr>
        <w:t xml:space="preserve"> в ст. 48, являются требов</w:t>
      </w:r>
      <w:r w:rsidRPr="006A14D1">
        <w:rPr>
          <w:sz w:val="24"/>
          <w:szCs w:val="24"/>
        </w:rPr>
        <w:t>ани</w:t>
      </w:r>
      <w:r w:rsidR="00DE3B6F">
        <w:rPr>
          <w:sz w:val="24"/>
          <w:szCs w:val="24"/>
        </w:rPr>
        <w:t>я</w:t>
      </w:r>
      <w:r w:rsidR="009203ED" w:rsidRPr="006A14D1">
        <w:rPr>
          <w:sz w:val="24"/>
          <w:szCs w:val="24"/>
        </w:rPr>
        <w:t>, содержащ</w:t>
      </w:r>
      <w:r w:rsidRPr="006A14D1">
        <w:rPr>
          <w:sz w:val="24"/>
          <w:szCs w:val="24"/>
        </w:rPr>
        <w:t>и</w:t>
      </w:r>
      <w:r w:rsidR="00455DC6">
        <w:rPr>
          <w:sz w:val="24"/>
          <w:szCs w:val="24"/>
        </w:rPr>
        <w:t>еся в ст. 38, 39, 52</w:t>
      </w:r>
      <w:r w:rsidR="009203ED" w:rsidRPr="006A14D1">
        <w:rPr>
          <w:sz w:val="24"/>
          <w:szCs w:val="24"/>
        </w:rPr>
        <w:t xml:space="preserve"> настоящи</w:t>
      </w:r>
      <w:r w:rsidRPr="006A14D1">
        <w:rPr>
          <w:sz w:val="24"/>
          <w:szCs w:val="24"/>
        </w:rPr>
        <w:t>х</w:t>
      </w:r>
      <w:r w:rsidR="009203ED" w:rsidRPr="006A14D1">
        <w:rPr>
          <w:sz w:val="24"/>
          <w:szCs w:val="24"/>
        </w:rPr>
        <w:t xml:space="preserve"> правил</w:t>
      </w:r>
      <w:r w:rsidRPr="006A14D1">
        <w:rPr>
          <w:sz w:val="24"/>
          <w:szCs w:val="24"/>
        </w:rPr>
        <w:t>.</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5975D002" w14:textId="77777777" w:rsidR="00D534B1" w:rsidRDefault="00D534B1"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58661492"/>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C1AB8AD" w14:textId="68EFE016" w:rsidR="00864262" w:rsidRDefault="00864262" w:rsidP="00864262">
      <w:pPr>
        <w:snapToGrid w:val="0"/>
        <w:spacing w:line="240" w:lineRule="auto"/>
        <w:ind w:firstLine="0"/>
        <w:rPr>
          <w:rFonts w:eastAsia="SimSun"/>
          <w:sz w:val="24"/>
          <w:szCs w:val="24"/>
          <w:lang w:eastAsia="zh-CN"/>
        </w:rPr>
      </w:pPr>
      <w:bookmarkStart w:id="96" w:name="_Toc99705616"/>
    </w:p>
    <w:p w14:paraId="1078A09A" w14:textId="77777777" w:rsidR="008545CA" w:rsidRDefault="00864262" w:rsidP="00864262">
      <w:pPr>
        <w:keepLines w:val="0"/>
        <w:widowControl w:val="0"/>
        <w:overflowPunct/>
        <w:autoSpaceDE/>
        <w:autoSpaceDN/>
        <w:adjustRightInd/>
        <w:spacing w:line="240" w:lineRule="auto"/>
        <w:ind w:firstLine="0"/>
        <w:jc w:val="center"/>
        <w:outlineLvl w:val="0"/>
        <w:rPr>
          <w:rFonts w:eastAsia="SimSun"/>
          <w:bCs/>
          <w:sz w:val="24"/>
          <w:szCs w:val="24"/>
          <w:u w:val="single"/>
          <w:lang w:eastAsia="zh-CN"/>
        </w:rPr>
      </w:pPr>
      <w:bookmarkStart w:id="97" w:name="_Toc158661493"/>
      <w:r w:rsidRPr="00A7476A">
        <w:rPr>
          <w:rFonts w:eastAsia="SimSun"/>
          <w:sz w:val="24"/>
          <w:szCs w:val="24"/>
          <w:u w:val="single"/>
          <w:lang w:eastAsia="zh-CN"/>
        </w:rPr>
        <w:t>Ж</w:t>
      </w:r>
      <w:r w:rsidR="008545CA">
        <w:rPr>
          <w:rFonts w:eastAsia="SimSun"/>
          <w:sz w:val="24"/>
          <w:szCs w:val="24"/>
          <w:u w:val="single"/>
          <w:lang w:eastAsia="zh-CN"/>
        </w:rPr>
        <w:t>З</w:t>
      </w:r>
      <w:r w:rsidRPr="00A7476A">
        <w:rPr>
          <w:rFonts w:eastAsia="SimSun"/>
          <w:sz w:val="24"/>
          <w:szCs w:val="24"/>
          <w:u w:val="single"/>
          <w:lang w:eastAsia="zh-CN"/>
        </w:rPr>
        <w:t xml:space="preserve">. </w:t>
      </w:r>
      <w:r w:rsidRPr="00864262">
        <w:rPr>
          <w:rFonts w:eastAsia="SimSun"/>
          <w:sz w:val="24"/>
          <w:szCs w:val="24"/>
          <w:u w:val="single"/>
          <w:lang w:eastAsia="zh-CN"/>
        </w:rPr>
        <w:t xml:space="preserve">Зона застройки индивидуальными жилыми </w:t>
      </w:r>
      <w:r w:rsidRPr="00864262">
        <w:rPr>
          <w:rFonts w:eastAsia="SimSun"/>
          <w:bCs/>
          <w:sz w:val="24"/>
          <w:szCs w:val="24"/>
          <w:u w:val="single"/>
          <w:lang w:eastAsia="zh-CN"/>
        </w:rPr>
        <w:t>домами</w:t>
      </w:r>
      <w:bookmarkEnd w:id="97"/>
      <w:r w:rsidRPr="00864262">
        <w:rPr>
          <w:rFonts w:eastAsia="SimSun"/>
          <w:bCs/>
          <w:sz w:val="24"/>
          <w:szCs w:val="24"/>
          <w:u w:val="single"/>
          <w:lang w:eastAsia="zh-CN"/>
        </w:rPr>
        <w:t xml:space="preserve"> </w:t>
      </w:r>
    </w:p>
    <w:p w14:paraId="034AE8BA" w14:textId="6FF7CCCC" w:rsidR="00CF4816" w:rsidRPr="00A7476A" w:rsidRDefault="00864262" w:rsidP="00895AD2">
      <w:pPr>
        <w:keepLines w:val="0"/>
        <w:widowControl w:val="0"/>
        <w:overflowPunct/>
        <w:autoSpaceDE/>
        <w:autoSpaceDN/>
        <w:adjustRightInd/>
        <w:spacing w:after="240" w:line="240" w:lineRule="auto"/>
        <w:ind w:firstLine="0"/>
        <w:jc w:val="center"/>
        <w:outlineLvl w:val="0"/>
        <w:rPr>
          <w:rFonts w:eastAsia="SimSun"/>
          <w:sz w:val="24"/>
          <w:szCs w:val="24"/>
          <w:u w:val="single"/>
          <w:lang w:eastAsia="zh-CN"/>
        </w:rPr>
      </w:pPr>
      <w:bookmarkStart w:id="98" w:name="_Toc158661494"/>
      <w:r w:rsidRPr="00864262">
        <w:rPr>
          <w:rFonts w:eastAsia="SimSun"/>
          <w:bCs/>
          <w:sz w:val="24"/>
          <w:szCs w:val="24"/>
          <w:u w:val="single"/>
          <w:lang w:eastAsia="zh-CN"/>
        </w:rPr>
        <w:t>(домами блокированной застройки)</w:t>
      </w:r>
      <w:r w:rsidR="008545CA">
        <w:rPr>
          <w:rFonts w:eastAsia="SimSun"/>
          <w:bCs/>
          <w:sz w:val="24"/>
          <w:szCs w:val="24"/>
          <w:u w:val="single"/>
          <w:lang w:eastAsia="zh-CN"/>
        </w:rPr>
        <w:t xml:space="preserve"> и малоэтажными жилыми домами</w:t>
      </w:r>
      <w:r w:rsidR="00CF4816" w:rsidRPr="00864262">
        <w:rPr>
          <w:rFonts w:eastAsia="SimSun"/>
          <w:sz w:val="24"/>
          <w:szCs w:val="24"/>
          <w:u w:val="single"/>
          <w:lang w:eastAsia="zh-CN"/>
        </w:rPr>
        <w:t>.</w:t>
      </w:r>
      <w:bookmarkEnd w:id="96"/>
      <w:bookmarkEnd w:id="98"/>
    </w:p>
    <w:p w14:paraId="0288E55C" w14:textId="77777777" w:rsidR="00A16988" w:rsidRPr="00A16988" w:rsidRDefault="00A16988" w:rsidP="00895AD2">
      <w:pPr>
        <w:keepLines w:val="0"/>
        <w:widowControl w:val="0"/>
        <w:overflowPunct/>
        <w:autoSpaceDE/>
        <w:autoSpaceDN/>
        <w:adjustRightInd/>
        <w:spacing w:line="240" w:lineRule="auto"/>
        <w:ind w:firstLine="709"/>
        <w:rPr>
          <w:rFonts w:eastAsia="SimSun"/>
          <w:sz w:val="24"/>
          <w:szCs w:val="24"/>
          <w:lang w:eastAsia="zh-CN"/>
        </w:rPr>
      </w:pPr>
    </w:p>
    <w:p w14:paraId="7B99174E" w14:textId="735FFC95" w:rsidR="00CF4816" w:rsidRPr="007F23B1" w:rsidRDefault="00CF4816" w:rsidP="007F23B1">
      <w:pPr>
        <w:ind w:firstLine="0"/>
        <w:jc w:val="center"/>
        <w:rPr>
          <w:rFonts w:eastAsia="SimSun"/>
          <w:sz w:val="24"/>
          <w:szCs w:val="24"/>
        </w:rPr>
      </w:pPr>
      <w:bookmarkStart w:id="99" w:name="_Toc99705617"/>
      <w:bookmarkStart w:id="100" w:name="_Toc111807167"/>
      <w:r w:rsidRPr="007F23B1">
        <w:rPr>
          <w:rFonts w:eastAsia="SimSun"/>
          <w:sz w:val="24"/>
          <w:szCs w:val="24"/>
        </w:rPr>
        <w:t>ОСНОВНЫЕ ВИДЫ И ПАРАМЕТРЫ РАЗРЕШЕННОГО ИСПОЛЬЗОВАНИЯ</w:t>
      </w:r>
      <w:bookmarkEnd w:id="99"/>
      <w:bookmarkEnd w:id="100"/>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Style w:val="aff4"/>
        <w:tblW w:w="0" w:type="auto"/>
        <w:tblLayout w:type="fixed"/>
        <w:tblLook w:val="01E0" w:firstRow="1" w:lastRow="1" w:firstColumn="1" w:lastColumn="1" w:noHBand="0" w:noVBand="0"/>
      </w:tblPr>
      <w:tblGrid>
        <w:gridCol w:w="2675"/>
        <w:gridCol w:w="3387"/>
        <w:gridCol w:w="3685"/>
      </w:tblGrid>
      <w:tr w:rsidR="008545CA" w:rsidRPr="00A16988" w14:paraId="17559602" w14:textId="77777777" w:rsidTr="00A939EC">
        <w:trPr>
          <w:trHeight w:val="552"/>
        </w:trPr>
        <w:tc>
          <w:tcPr>
            <w:tcW w:w="2675" w:type="dxa"/>
          </w:tcPr>
          <w:p w14:paraId="2C817C70" w14:textId="311A082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006A23A6" w:rsidRPr="00AB7180">
              <w:rPr>
                <w:sz w:val="27"/>
                <w:szCs w:val="27"/>
                <w:lang w:bidi="ru-RU"/>
              </w:rPr>
              <w:t xml:space="preserve"> </w:t>
            </w:r>
            <w:r w:rsidR="006A23A6" w:rsidRPr="00AB7180">
              <w:rPr>
                <w:b/>
                <w:sz w:val="24"/>
                <w:szCs w:val="24"/>
                <w:lang w:bidi="ru-RU"/>
              </w:rPr>
              <w:t>и объектов капитального строительства</w:t>
            </w:r>
            <w:r w:rsidRPr="00AB7180">
              <w:rPr>
                <w:b/>
                <w:sz w:val="24"/>
                <w:szCs w:val="24"/>
              </w:rPr>
              <w:t>, код</w:t>
            </w:r>
          </w:p>
        </w:tc>
        <w:tc>
          <w:tcPr>
            <w:tcW w:w="3387" w:type="dxa"/>
          </w:tcPr>
          <w:p w14:paraId="7E8FAD8D" w14:textId="11603B0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006A23A6"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85" w:type="dxa"/>
          </w:tcPr>
          <w:p w14:paraId="6901E465"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Предельные размеры земельных</w:t>
            </w:r>
          </w:p>
          <w:p w14:paraId="08A3DF5F"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участков и предельные параметры</w:t>
            </w:r>
          </w:p>
          <w:p w14:paraId="11BCE97A"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разрешенного строительства</w:t>
            </w:r>
          </w:p>
        </w:tc>
      </w:tr>
      <w:tr w:rsidR="00DB6098" w:rsidRPr="00A16988" w14:paraId="54C87F05" w14:textId="77777777" w:rsidTr="00A939EC">
        <w:trPr>
          <w:trHeight w:val="274"/>
        </w:trPr>
        <w:tc>
          <w:tcPr>
            <w:tcW w:w="2675" w:type="dxa"/>
          </w:tcPr>
          <w:p w14:paraId="49689667"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Для индивидуального жилищного строительства</w:t>
            </w:r>
          </w:p>
          <w:p w14:paraId="4C5ED8CA"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[2.1]</w:t>
            </w:r>
          </w:p>
        </w:tc>
        <w:tc>
          <w:tcPr>
            <w:tcW w:w="3387" w:type="dxa"/>
          </w:tcPr>
          <w:p w14:paraId="6DAFA262"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05F5841D"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вспомогательного использования, предназначенных для удовлетворения гражданами бытовых и</w:t>
            </w:r>
          </w:p>
          <w:p w14:paraId="36D9FF6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642845CB"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выращивание сельскохозяйственных культур;</w:t>
            </w:r>
          </w:p>
          <w:p w14:paraId="780A771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гаражей для собственных нужд и хозяйственных построек</w:t>
            </w:r>
          </w:p>
        </w:tc>
        <w:tc>
          <w:tcPr>
            <w:tcW w:w="3685" w:type="dxa"/>
            <w:vMerge w:val="restart"/>
          </w:tcPr>
          <w:p w14:paraId="71B873E3" w14:textId="688858B3" w:rsidR="00DB6098" w:rsidRPr="00356457" w:rsidRDefault="00DB6098" w:rsidP="000B15D4">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3B63E5FC" w14:textId="192D604A"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2D242D" w:rsidRPr="00356457">
              <w:rPr>
                <w:sz w:val="24"/>
                <w:szCs w:val="24"/>
              </w:rPr>
              <w:t>5</w:t>
            </w:r>
            <w:r w:rsidRPr="00356457">
              <w:rPr>
                <w:sz w:val="24"/>
                <w:szCs w:val="24"/>
              </w:rPr>
              <w:t>00/1500 кв. м;</w:t>
            </w:r>
          </w:p>
          <w:p w14:paraId="66176985" w14:textId="622C7B35" w:rsidR="00DB6098"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для ЛПХ – 1</w:t>
            </w:r>
            <w:r w:rsidR="002D242D" w:rsidRPr="00356457">
              <w:rPr>
                <w:sz w:val="24"/>
                <w:szCs w:val="24"/>
              </w:rPr>
              <w:t>0</w:t>
            </w:r>
            <w:r w:rsidRPr="00356457">
              <w:rPr>
                <w:sz w:val="24"/>
                <w:szCs w:val="24"/>
              </w:rPr>
              <w:t>00/5000 кв. м.</w:t>
            </w:r>
          </w:p>
          <w:p w14:paraId="14AC10F5" w14:textId="43323A70" w:rsidR="00475EFD" w:rsidRPr="00356457" w:rsidRDefault="00475EFD" w:rsidP="000B15D4">
            <w:pPr>
              <w:keepLines w:val="0"/>
              <w:overflowPunct/>
              <w:autoSpaceDE/>
              <w:autoSpaceDN/>
              <w:adjustRightInd/>
              <w:spacing w:line="240" w:lineRule="auto"/>
              <w:ind w:left="34" w:firstLine="0"/>
              <w:jc w:val="left"/>
              <w:rPr>
                <w:sz w:val="24"/>
                <w:szCs w:val="24"/>
              </w:rPr>
            </w:pPr>
            <w:r>
              <w:rPr>
                <w:sz w:val="24"/>
                <w:szCs w:val="24"/>
              </w:rPr>
              <w:t xml:space="preserve">для Ведения садоводства – 500/2000 </w:t>
            </w:r>
            <w:proofErr w:type="spellStart"/>
            <w:r>
              <w:rPr>
                <w:sz w:val="24"/>
                <w:szCs w:val="24"/>
              </w:rPr>
              <w:t>кв.м</w:t>
            </w:r>
            <w:proofErr w:type="spellEnd"/>
            <w:r>
              <w:rPr>
                <w:sz w:val="24"/>
                <w:szCs w:val="24"/>
              </w:rPr>
              <w:t>.;</w:t>
            </w:r>
          </w:p>
          <w:p w14:paraId="027ACEB1" w14:textId="32C78DB4"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0386B4C2" w14:textId="0AA6B33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DE7A279" w14:textId="4C880F6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C57FD1F" w14:textId="2A50C46A"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696572C" w14:textId="56FAAC38" w:rsidR="00DB6098" w:rsidRPr="00356457" w:rsidRDefault="00DB6098"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209AF35A" w14:textId="37D58AF4" w:rsidR="00DB6098" w:rsidRPr="00356457"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7376784B"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22F1C2B8"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FC7CEDB" w14:textId="14C110FB"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578260" w14:textId="36D03945"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0F51B4">
              <w:rPr>
                <w:sz w:val="24"/>
                <w:szCs w:val="24"/>
              </w:rPr>
              <w:t xml:space="preserve"> – 3 этажа</w:t>
            </w:r>
            <w:r w:rsidRPr="00A16988">
              <w:rPr>
                <w:sz w:val="24"/>
                <w:szCs w:val="24"/>
              </w:rPr>
              <w:t>.</w:t>
            </w:r>
          </w:p>
          <w:p w14:paraId="7B31560B" w14:textId="05300F16"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Максимальная высота зданий от </w:t>
            </w:r>
            <w:r w:rsidRPr="00A16988">
              <w:rPr>
                <w:sz w:val="24"/>
                <w:szCs w:val="24"/>
              </w:rPr>
              <w:lastRenderedPageBreak/>
              <w:t>уровня земли до верха перекрытия последнего этажа (или конька кровли) - 20 м.</w:t>
            </w:r>
          </w:p>
          <w:p w14:paraId="2EBED48A" w14:textId="2C93F2C1"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486C9E59" w:rsidR="00DB6098" w:rsidRPr="00A16988" w:rsidRDefault="00DB6098"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475EFD" w:rsidRPr="00A16988" w14:paraId="263F7640" w14:textId="77777777" w:rsidTr="00A939EC">
        <w:trPr>
          <w:trHeight w:val="274"/>
        </w:trPr>
        <w:tc>
          <w:tcPr>
            <w:tcW w:w="2675" w:type="dxa"/>
          </w:tcPr>
          <w:p w14:paraId="51E87FF3" w14:textId="77777777" w:rsidR="00475EFD" w:rsidRPr="00A16988" w:rsidRDefault="00475EFD" w:rsidP="00475EFD">
            <w:pPr>
              <w:spacing w:line="240" w:lineRule="auto"/>
              <w:ind w:firstLine="0"/>
              <w:jc w:val="left"/>
              <w:rPr>
                <w:sz w:val="24"/>
                <w:szCs w:val="24"/>
                <w:shd w:val="clear" w:color="auto" w:fill="FFFFFF"/>
              </w:rPr>
            </w:pPr>
            <w:r w:rsidRPr="00A16988">
              <w:rPr>
                <w:sz w:val="24"/>
                <w:szCs w:val="24"/>
                <w:shd w:val="clear" w:color="auto" w:fill="FFFFFF"/>
              </w:rPr>
              <w:t>Для ведения личного подсобного хозяйства (приусадебный земельный участок)</w:t>
            </w:r>
          </w:p>
          <w:p w14:paraId="1EE4547D" w14:textId="3FB29CC1" w:rsidR="00475EFD" w:rsidRPr="00475EFD" w:rsidRDefault="00475EFD" w:rsidP="00475EFD">
            <w:pPr>
              <w:spacing w:line="240" w:lineRule="auto"/>
              <w:ind w:firstLine="0"/>
              <w:jc w:val="left"/>
              <w:rPr>
                <w:sz w:val="24"/>
                <w:szCs w:val="24"/>
              </w:rPr>
            </w:pPr>
            <w:r w:rsidRPr="00A16988">
              <w:rPr>
                <w:sz w:val="24"/>
                <w:szCs w:val="24"/>
                <w:shd w:val="clear" w:color="auto" w:fill="FFFFFF"/>
              </w:rPr>
              <w:t>[2.2]</w:t>
            </w:r>
          </w:p>
        </w:tc>
        <w:tc>
          <w:tcPr>
            <w:tcW w:w="3387" w:type="dxa"/>
          </w:tcPr>
          <w:p w14:paraId="1CD8D462" w14:textId="77777777" w:rsidR="00475EFD" w:rsidRPr="00A16988" w:rsidRDefault="00475EFD" w:rsidP="00475EFD">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указанного в описании вида разрешенного использования с кодом 2.1;</w:t>
            </w:r>
          </w:p>
          <w:p w14:paraId="45587FE1" w14:textId="77777777" w:rsidR="00475EFD" w:rsidRPr="00A16988" w:rsidRDefault="00475EFD" w:rsidP="00475EFD">
            <w:pPr>
              <w:spacing w:line="240" w:lineRule="auto"/>
              <w:ind w:firstLine="0"/>
              <w:jc w:val="left"/>
              <w:rPr>
                <w:sz w:val="24"/>
                <w:szCs w:val="24"/>
                <w:shd w:val="clear" w:color="auto" w:fill="FFFFFF"/>
              </w:rPr>
            </w:pPr>
            <w:r w:rsidRPr="00A16988">
              <w:rPr>
                <w:sz w:val="24"/>
                <w:szCs w:val="24"/>
                <w:shd w:val="clear" w:color="auto" w:fill="FFFFFF"/>
              </w:rPr>
              <w:t>производство сельскохозяйственной продукции;</w:t>
            </w:r>
          </w:p>
          <w:p w14:paraId="6F2EB121" w14:textId="77777777" w:rsidR="00475EFD" w:rsidRPr="00A16988" w:rsidRDefault="00475EFD" w:rsidP="00475EFD">
            <w:pPr>
              <w:spacing w:line="240" w:lineRule="auto"/>
              <w:ind w:firstLine="0"/>
              <w:jc w:val="left"/>
              <w:rPr>
                <w:sz w:val="24"/>
                <w:szCs w:val="24"/>
                <w:shd w:val="clear" w:color="auto" w:fill="FFFFFF"/>
              </w:rPr>
            </w:pPr>
            <w:r w:rsidRPr="00A16988">
              <w:rPr>
                <w:sz w:val="24"/>
                <w:szCs w:val="24"/>
                <w:shd w:val="clear" w:color="auto" w:fill="FFFFFF"/>
              </w:rPr>
              <w:t>размещение гаража и иных вспомогательных сооружений;</w:t>
            </w:r>
          </w:p>
          <w:p w14:paraId="388A150E" w14:textId="40992595" w:rsidR="00475EFD" w:rsidRPr="00475EFD" w:rsidRDefault="00475EFD" w:rsidP="00475EFD">
            <w:pPr>
              <w:spacing w:line="240" w:lineRule="auto"/>
              <w:ind w:firstLine="0"/>
              <w:jc w:val="left"/>
              <w:rPr>
                <w:sz w:val="24"/>
                <w:szCs w:val="24"/>
                <w:shd w:val="clear" w:color="auto" w:fill="FFFFFF"/>
              </w:rPr>
            </w:pPr>
            <w:r w:rsidRPr="00A16988">
              <w:rPr>
                <w:sz w:val="24"/>
                <w:szCs w:val="24"/>
                <w:shd w:val="clear" w:color="auto" w:fill="FFFFFF"/>
              </w:rPr>
              <w:t xml:space="preserve">содержание </w:t>
            </w:r>
            <w:r w:rsidRPr="00A16988">
              <w:rPr>
                <w:sz w:val="24"/>
                <w:szCs w:val="24"/>
                <w:shd w:val="clear" w:color="auto" w:fill="FFFFFF"/>
              </w:rPr>
              <w:lastRenderedPageBreak/>
              <w:t>сельскохозяйственных животных</w:t>
            </w:r>
          </w:p>
        </w:tc>
        <w:tc>
          <w:tcPr>
            <w:tcW w:w="3685" w:type="dxa"/>
            <w:vMerge/>
          </w:tcPr>
          <w:p w14:paraId="2456852B" w14:textId="77777777" w:rsidR="00475EFD" w:rsidRPr="00356457" w:rsidRDefault="00475EFD" w:rsidP="000B15D4">
            <w:pPr>
              <w:keepLines w:val="0"/>
              <w:overflowPunct/>
              <w:autoSpaceDE/>
              <w:autoSpaceDN/>
              <w:adjustRightInd/>
              <w:spacing w:line="240" w:lineRule="auto"/>
              <w:ind w:left="34" w:right="-108" w:firstLine="0"/>
              <w:jc w:val="left"/>
              <w:rPr>
                <w:sz w:val="24"/>
                <w:szCs w:val="24"/>
              </w:rPr>
            </w:pPr>
          </w:p>
        </w:tc>
      </w:tr>
      <w:tr w:rsidR="00DB6098" w:rsidRPr="00A16988" w14:paraId="70D61DC9" w14:textId="77777777" w:rsidTr="00A939EC">
        <w:trPr>
          <w:trHeight w:val="552"/>
        </w:trPr>
        <w:tc>
          <w:tcPr>
            <w:tcW w:w="2675" w:type="dxa"/>
          </w:tcPr>
          <w:p w14:paraId="4E31913A" w14:textId="42347387" w:rsidR="00DB6098" w:rsidRPr="00A16988" w:rsidRDefault="00475EFD" w:rsidP="00A16988">
            <w:pPr>
              <w:spacing w:line="240" w:lineRule="auto"/>
              <w:ind w:firstLine="0"/>
              <w:jc w:val="left"/>
              <w:rPr>
                <w:sz w:val="24"/>
                <w:szCs w:val="24"/>
                <w:shd w:val="clear" w:color="auto" w:fill="FFFFFF"/>
              </w:rPr>
            </w:pPr>
            <w:r>
              <w:rPr>
                <w:sz w:val="24"/>
                <w:szCs w:val="24"/>
              </w:rPr>
              <w:lastRenderedPageBreak/>
              <w:t>Ведение садоводства [13.2]</w:t>
            </w:r>
          </w:p>
        </w:tc>
        <w:tc>
          <w:tcPr>
            <w:tcW w:w="3387" w:type="dxa"/>
          </w:tcPr>
          <w:p w14:paraId="5E70791A" w14:textId="4E43A8B5" w:rsidR="00DB6098" w:rsidRPr="00A16988" w:rsidRDefault="00475EFD" w:rsidP="00A16988">
            <w:pPr>
              <w:spacing w:line="240" w:lineRule="auto"/>
              <w:ind w:firstLine="0"/>
              <w:jc w:val="left"/>
              <w:rPr>
                <w:sz w:val="24"/>
                <w:szCs w:val="24"/>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85" w:type="dxa"/>
            <w:vMerge/>
          </w:tcPr>
          <w:p w14:paraId="07AF72DC" w14:textId="7DDC49BA" w:rsidR="00DB6098" w:rsidRPr="00A16988" w:rsidRDefault="00DB6098" w:rsidP="00A16988">
            <w:pPr>
              <w:keepLines w:val="0"/>
              <w:overflowPunct/>
              <w:autoSpaceDE/>
              <w:autoSpaceDN/>
              <w:adjustRightInd/>
              <w:spacing w:line="240" w:lineRule="auto"/>
              <w:ind w:firstLine="709"/>
              <w:rPr>
                <w:sz w:val="24"/>
                <w:szCs w:val="24"/>
              </w:rPr>
            </w:pPr>
          </w:p>
        </w:tc>
      </w:tr>
      <w:tr w:rsidR="008545CA" w:rsidRPr="00A16988" w14:paraId="44DDA9BA" w14:textId="77777777" w:rsidTr="00A939EC">
        <w:trPr>
          <w:trHeight w:val="552"/>
        </w:trPr>
        <w:tc>
          <w:tcPr>
            <w:tcW w:w="2675" w:type="dxa"/>
          </w:tcPr>
          <w:p w14:paraId="6141AD3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Блокированная жилая застройка</w:t>
            </w:r>
          </w:p>
          <w:p w14:paraId="2F9FFBDD"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[2.3]</w:t>
            </w:r>
          </w:p>
        </w:tc>
        <w:tc>
          <w:tcPr>
            <w:tcW w:w="3387" w:type="dxa"/>
          </w:tcPr>
          <w:p w14:paraId="278E2D0C"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685" w:type="dxa"/>
          </w:tcPr>
          <w:p w14:paraId="60345FAE" w14:textId="77777777"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2FEE925D" w14:textId="7B314134" w:rsidR="008545CA" w:rsidRPr="00A16988" w:rsidRDefault="008545CA" w:rsidP="00A16988">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xml:space="preserve">– </w:t>
            </w:r>
            <w:r w:rsidR="00E36213" w:rsidRPr="00A16988">
              <w:rPr>
                <w:rFonts w:eastAsia="SimSun"/>
                <w:sz w:val="24"/>
                <w:szCs w:val="24"/>
                <w:lang w:eastAsia="zh-CN"/>
              </w:rPr>
              <w:t>1</w:t>
            </w:r>
            <w:r w:rsidRPr="00A16988">
              <w:rPr>
                <w:rFonts w:eastAsia="SimSun"/>
                <w:sz w:val="24"/>
                <w:szCs w:val="24"/>
                <w:lang w:eastAsia="zh-CN"/>
              </w:rPr>
              <w:t>00/</w:t>
            </w:r>
            <w:r w:rsidR="00DC599F">
              <w:rPr>
                <w:rFonts w:eastAsia="SimSun"/>
                <w:sz w:val="24"/>
                <w:szCs w:val="24"/>
                <w:lang w:eastAsia="zh-CN"/>
              </w:rPr>
              <w:t>15</w:t>
            </w:r>
            <w:r w:rsidR="00B50188" w:rsidRPr="00A16988">
              <w:rPr>
                <w:rFonts w:eastAsia="SimSun"/>
                <w:sz w:val="24"/>
                <w:szCs w:val="24"/>
                <w:lang w:eastAsia="zh-CN"/>
              </w:rPr>
              <w:t>0</w:t>
            </w:r>
            <w:r w:rsidRPr="00A16988">
              <w:rPr>
                <w:rFonts w:eastAsia="SimSun"/>
                <w:sz w:val="24"/>
                <w:szCs w:val="24"/>
                <w:lang w:eastAsia="zh-CN"/>
              </w:rPr>
              <w:t xml:space="preserve">00 </w:t>
            </w:r>
            <w:proofErr w:type="spellStart"/>
            <w:r w:rsidR="00CA6469" w:rsidRPr="00A16988">
              <w:rPr>
                <w:rFonts w:eastAsia="SimSun"/>
                <w:sz w:val="24"/>
                <w:szCs w:val="24"/>
                <w:lang w:eastAsia="zh-CN"/>
              </w:rPr>
              <w:t>кв.м</w:t>
            </w:r>
            <w:proofErr w:type="spellEnd"/>
            <w:r w:rsidR="00CA6469" w:rsidRPr="00A16988">
              <w:rPr>
                <w:rFonts w:eastAsia="SimSun"/>
                <w:sz w:val="24"/>
                <w:szCs w:val="24"/>
                <w:lang w:eastAsia="zh-CN"/>
              </w:rPr>
              <w:t>.</w:t>
            </w:r>
          </w:p>
          <w:p w14:paraId="6E71BF3E" w14:textId="33CA56A4"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 ширина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подлежащ</w:t>
            </w:r>
            <w:r w:rsidRPr="00A16988">
              <w:rPr>
                <w:rFonts w:eastAsia="SimSun"/>
                <w:sz w:val="24"/>
                <w:szCs w:val="24"/>
                <w:lang w:eastAsia="zh-CN"/>
              </w:rPr>
              <w:t>его</w:t>
            </w:r>
            <w:r w:rsidR="008545CA" w:rsidRPr="00A16988">
              <w:rPr>
                <w:rFonts w:eastAsia="SimSun"/>
                <w:sz w:val="24"/>
                <w:szCs w:val="24"/>
                <w:lang w:eastAsia="zh-CN"/>
              </w:rPr>
              <w:t xml:space="preserve"> застройке (вдоль фронта улицы/проезда, территории общего пользования) – 6 м</w:t>
            </w:r>
            <w:r w:rsidRPr="00A16988">
              <w:rPr>
                <w:rFonts w:eastAsia="SimSun"/>
                <w:sz w:val="24"/>
                <w:szCs w:val="24"/>
                <w:lang w:eastAsia="zh-CN"/>
              </w:rPr>
              <w:t>.</w:t>
            </w:r>
          </w:p>
          <w:p w14:paraId="62F8A4D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D94790"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59B4FA1"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0F26EA56" w14:textId="51B53815"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0355B71" w14:textId="3693C11C"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1CC295FA" w14:textId="5CD6ED28"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w:t>
            </w:r>
            <w:r w:rsidR="000F51B4">
              <w:rPr>
                <w:rFonts w:eastAsia="SimSun"/>
                <w:sz w:val="24"/>
                <w:szCs w:val="24"/>
                <w:lang w:eastAsia="zh-CN"/>
              </w:rPr>
              <w:t>надземных этажей</w:t>
            </w:r>
            <w:r w:rsidR="000F51B4" w:rsidRPr="000B15D4">
              <w:rPr>
                <w:rFonts w:eastAsia="SimSun"/>
                <w:sz w:val="24"/>
                <w:szCs w:val="24"/>
                <w:lang w:eastAsia="zh-CN"/>
              </w:rPr>
              <w:t xml:space="preserve"> 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3</w:t>
            </w:r>
            <w:r w:rsidR="000F51B4">
              <w:rPr>
                <w:rFonts w:eastAsia="SimSun"/>
                <w:sz w:val="24"/>
                <w:szCs w:val="24"/>
                <w:lang w:eastAsia="zh-CN"/>
              </w:rPr>
              <w:t xml:space="preserve"> этажа.</w:t>
            </w:r>
          </w:p>
          <w:p w14:paraId="70005363" w14:textId="4698292D"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 от уровня земли до верха перекрытия последнего этажа (или конька кровли) - 20 м</w:t>
            </w:r>
            <w:r w:rsidR="00DB1DFD" w:rsidRPr="00A16988">
              <w:rPr>
                <w:rFonts w:eastAsia="SimSun"/>
                <w:sz w:val="24"/>
                <w:szCs w:val="24"/>
                <w:lang w:eastAsia="zh-CN"/>
              </w:rPr>
              <w:t>.</w:t>
            </w:r>
          </w:p>
          <w:p w14:paraId="578BE650" w14:textId="55E60BD0"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w:t>
            </w:r>
            <w:r w:rsidR="008545CA" w:rsidRPr="00356457">
              <w:rPr>
                <w:rFonts w:eastAsia="SimSun"/>
                <w:sz w:val="24"/>
                <w:szCs w:val="24"/>
                <w:lang w:eastAsia="zh-CN"/>
              </w:rPr>
              <w:t xml:space="preserve">застройки в границах земельного участка – </w:t>
            </w:r>
            <w:r w:rsidR="00356457" w:rsidRPr="00356457">
              <w:rPr>
                <w:rFonts w:eastAsia="SimSun"/>
                <w:sz w:val="24"/>
                <w:szCs w:val="24"/>
                <w:lang w:eastAsia="zh-CN"/>
              </w:rPr>
              <w:t>6</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008545CA" w:rsidRPr="00356457">
              <w:rPr>
                <w:rFonts w:eastAsia="SimSun"/>
                <w:sz w:val="24"/>
                <w:szCs w:val="24"/>
                <w:lang w:eastAsia="zh-CN"/>
              </w:rPr>
              <w:t>;</w:t>
            </w:r>
          </w:p>
          <w:p w14:paraId="2D0F73E3" w14:textId="70FACD53" w:rsidR="00DB1DFD" w:rsidRPr="00A16988" w:rsidRDefault="00DB1DFD" w:rsidP="000B15D4">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2865A03B" w14:textId="77777777" w:rsidTr="00A939EC">
        <w:trPr>
          <w:trHeight w:val="552"/>
        </w:trPr>
        <w:tc>
          <w:tcPr>
            <w:tcW w:w="2675" w:type="dxa"/>
          </w:tcPr>
          <w:p w14:paraId="06C50B6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Малоэтажная многоквартирная жилая застройка</w:t>
            </w:r>
          </w:p>
          <w:p w14:paraId="505254AA"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[2.1.1]</w:t>
            </w:r>
          </w:p>
        </w:tc>
        <w:tc>
          <w:tcPr>
            <w:tcW w:w="3387" w:type="dxa"/>
          </w:tcPr>
          <w:p w14:paraId="0186E217"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малоэтажных многоквартирных домов (многоквартирные дома высотой до 4 этажей, включая </w:t>
            </w:r>
            <w:r w:rsidRPr="00A16988">
              <w:rPr>
                <w:sz w:val="24"/>
                <w:szCs w:val="24"/>
                <w:shd w:val="clear" w:color="auto" w:fill="FFFFFF"/>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5" w:type="dxa"/>
          </w:tcPr>
          <w:p w14:paraId="2E9C4826" w14:textId="63EA195B" w:rsidR="008545CA"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 xml:space="preserve">инимальная/максимальная площадь земельного участка – 1000/15000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p>
          <w:p w14:paraId="62607507" w14:textId="263A6775"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аксимальное количество </w:t>
            </w:r>
            <w:r w:rsidR="008545CA" w:rsidRPr="00A16988">
              <w:rPr>
                <w:rFonts w:eastAsia="SimSun"/>
                <w:sz w:val="24"/>
                <w:szCs w:val="24"/>
                <w:lang w:eastAsia="zh-CN"/>
              </w:rPr>
              <w:lastRenderedPageBreak/>
              <w:t>надземных этажей</w:t>
            </w:r>
            <w:r w:rsidR="000F51B4">
              <w:rPr>
                <w:rFonts w:eastAsia="SimSun"/>
                <w:sz w:val="24"/>
                <w:szCs w:val="24"/>
                <w:lang w:eastAsia="zh-CN"/>
              </w:rPr>
              <w:t xml:space="preserve">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4 </w:t>
            </w:r>
            <w:proofErr w:type="spellStart"/>
            <w:r w:rsidR="008545CA" w:rsidRPr="00A16988">
              <w:rPr>
                <w:rFonts w:eastAsia="SimSun"/>
                <w:sz w:val="24"/>
                <w:szCs w:val="24"/>
                <w:lang w:eastAsia="zh-CN"/>
              </w:rPr>
              <w:t>эт</w:t>
            </w:r>
            <w:proofErr w:type="spellEnd"/>
            <w:r w:rsidR="008545CA" w:rsidRPr="00A16988">
              <w:rPr>
                <w:rFonts w:eastAsia="SimSun"/>
                <w:sz w:val="24"/>
                <w:szCs w:val="24"/>
                <w:lang w:eastAsia="zh-CN"/>
              </w:rPr>
              <w:t>. (включая мансардный)</w:t>
            </w:r>
            <w:r w:rsidRPr="00A16988">
              <w:rPr>
                <w:rFonts w:eastAsia="SimSun"/>
                <w:sz w:val="24"/>
                <w:szCs w:val="24"/>
                <w:lang w:eastAsia="zh-CN"/>
              </w:rPr>
              <w:t>.</w:t>
            </w:r>
            <w:r w:rsidR="008545CA" w:rsidRPr="00A16988">
              <w:rPr>
                <w:rFonts w:eastAsia="SimSun"/>
                <w:sz w:val="24"/>
                <w:szCs w:val="24"/>
                <w:lang w:eastAsia="zh-CN"/>
              </w:rPr>
              <w:t xml:space="preserve"> </w:t>
            </w:r>
          </w:p>
          <w:p w14:paraId="15870732"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82BD8F6"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52F405D"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EF76FC1" w14:textId="7ED8D377" w:rsidR="00CC3C33" w:rsidRPr="00356457" w:rsidRDefault="00CC3C33"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C88B1B3" w14:textId="54F367F7" w:rsidR="008545CA" w:rsidRPr="00A16988" w:rsidRDefault="00DB1DFD" w:rsidP="00A16988">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6315E17A" w14:textId="755FFE68"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аксимальный процент застройки в границах земельного участка – </w:t>
            </w:r>
            <w:r w:rsidRPr="00356457">
              <w:rPr>
                <w:rFonts w:eastAsia="SimSun"/>
                <w:sz w:val="24"/>
                <w:szCs w:val="24"/>
                <w:lang w:eastAsia="zh-CN"/>
              </w:rPr>
              <w:t>4</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6EBC1D9" w14:textId="77777777" w:rsidR="008545CA" w:rsidRDefault="00DB1DFD" w:rsidP="00A16988">
            <w:pPr>
              <w:keepLines w:val="0"/>
              <w:overflowPunct/>
              <w:autoSpaceDE/>
              <w:autoSpaceDN/>
              <w:adjustRightInd/>
              <w:spacing w:line="240" w:lineRule="auto"/>
              <w:ind w:firstLine="0"/>
              <w:jc w:val="left"/>
              <w:rPr>
                <w:sz w:val="24"/>
                <w:szCs w:val="24"/>
              </w:rPr>
            </w:pPr>
            <w:r w:rsidRPr="00356457">
              <w:rPr>
                <w:sz w:val="24"/>
                <w:szCs w:val="24"/>
              </w:rPr>
              <w:t>М</w:t>
            </w:r>
            <w:r w:rsidR="008545CA" w:rsidRPr="00356457">
              <w:rPr>
                <w:sz w:val="24"/>
                <w:szCs w:val="24"/>
              </w:rPr>
              <w:t>инимальный п</w:t>
            </w:r>
            <w:r w:rsidR="00F641EA">
              <w:rPr>
                <w:sz w:val="24"/>
                <w:szCs w:val="24"/>
              </w:rPr>
              <w:t>роцент озеленения участка - 15%,</w:t>
            </w:r>
          </w:p>
          <w:p w14:paraId="221F5DFE" w14:textId="119C7709" w:rsidR="00F641EA" w:rsidRPr="00F641EA" w:rsidRDefault="00F641EA" w:rsidP="00F641EA">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8545CA" w:rsidRPr="00A16988" w14:paraId="5C9F9929" w14:textId="77777777" w:rsidTr="00A939EC">
        <w:trPr>
          <w:trHeight w:val="552"/>
        </w:trPr>
        <w:tc>
          <w:tcPr>
            <w:tcW w:w="2675" w:type="dxa"/>
          </w:tcPr>
          <w:p w14:paraId="5DC0D1CC"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lastRenderedPageBreak/>
              <w:t xml:space="preserve">Размещение гаражей для собственных нужд </w:t>
            </w:r>
          </w:p>
          <w:p w14:paraId="493D5B3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[2.7.2]</w:t>
            </w:r>
          </w:p>
        </w:tc>
        <w:tc>
          <w:tcPr>
            <w:tcW w:w="3387" w:type="dxa"/>
          </w:tcPr>
          <w:p w14:paraId="51E0701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5" w:type="dxa"/>
          </w:tcPr>
          <w:p w14:paraId="6CD4F581" w14:textId="348DF4E2"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p>
          <w:p w14:paraId="2A383363" w14:textId="734252C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w:t>
            </w:r>
            <w:r w:rsidR="00DB1DFD" w:rsidRPr="00A16988">
              <w:rPr>
                <w:rFonts w:eastAsia="SimSun"/>
                <w:sz w:val="24"/>
                <w:szCs w:val="24"/>
                <w:lang w:eastAsia="zh-CN"/>
              </w:rPr>
              <w:t>его</w:t>
            </w:r>
            <w:r w:rsidRPr="00A16988">
              <w:rPr>
                <w:rFonts w:eastAsia="SimSun"/>
                <w:sz w:val="24"/>
                <w:szCs w:val="24"/>
                <w:lang w:eastAsia="zh-CN"/>
              </w:rPr>
              <w:t xml:space="preserve"> гараж</w:t>
            </w:r>
            <w:r w:rsidR="00DB1DFD" w:rsidRPr="00A16988">
              <w:rPr>
                <w:rFonts w:eastAsia="SimSun"/>
                <w:sz w:val="24"/>
                <w:szCs w:val="24"/>
                <w:lang w:eastAsia="zh-CN"/>
              </w:rPr>
              <w:t>а</w:t>
            </w:r>
            <w:r w:rsidRPr="00A16988">
              <w:rPr>
                <w:rFonts w:eastAsia="SimSun"/>
                <w:sz w:val="24"/>
                <w:szCs w:val="24"/>
                <w:lang w:eastAsia="zh-CN"/>
              </w:rPr>
              <w:t xml:space="preserve"> – 50/100 кв. м;</w:t>
            </w:r>
          </w:p>
          <w:p w14:paraId="4918366E" w14:textId="1E12CAE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sidR="00DC599F">
              <w:rPr>
                <w:rFonts w:eastAsia="SimSun"/>
                <w:sz w:val="24"/>
                <w:szCs w:val="24"/>
                <w:lang w:eastAsia="zh-CN"/>
              </w:rPr>
              <w:t>30</w:t>
            </w:r>
            <w:r w:rsidRPr="00A16988">
              <w:rPr>
                <w:rFonts w:eastAsia="SimSun"/>
                <w:sz w:val="24"/>
                <w:szCs w:val="24"/>
                <w:lang w:eastAsia="zh-CN"/>
              </w:rPr>
              <w:t>/500 кв. м</w:t>
            </w:r>
            <w:r w:rsidR="00DB1DFD" w:rsidRPr="00A16988">
              <w:rPr>
                <w:rFonts w:eastAsia="SimSun"/>
                <w:sz w:val="24"/>
                <w:szCs w:val="24"/>
                <w:lang w:eastAsia="zh-CN"/>
              </w:rPr>
              <w:t>.</w:t>
            </w:r>
          </w:p>
          <w:p w14:paraId="5F152FE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ADC2DF3"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BDBAC79"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6059440" w14:textId="46AE9532"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CC3C33" w:rsidRPr="00356457">
              <w:rPr>
                <w:rFonts w:eastAsia="SimSun"/>
                <w:sz w:val="24"/>
                <w:szCs w:val="24"/>
                <w:lang w:eastAsia="zh-CN"/>
              </w:rPr>
              <w:t>.</w:t>
            </w:r>
          </w:p>
          <w:p w14:paraId="09EC5CB6" w14:textId="7F05E82C"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8545CA" w:rsidRPr="00356457">
              <w:rPr>
                <w:rFonts w:eastAsia="SimSun"/>
                <w:sz w:val="24"/>
                <w:szCs w:val="24"/>
                <w:lang w:eastAsia="zh-CN"/>
              </w:rPr>
              <w:t>– 1</w:t>
            </w:r>
            <w:r w:rsidR="000F51B4">
              <w:rPr>
                <w:rFonts w:eastAsia="SimSun"/>
                <w:sz w:val="24"/>
                <w:szCs w:val="24"/>
                <w:lang w:eastAsia="zh-CN"/>
              </w:rPr>
              <w:t xml:space="preserve"> этаж</w:t>
            </w:r>
            <w:r w:rsidRPr="00356457">
              <w:rPr>
                <w:rFonts w:eastAsia="SimSun"/>
                <w:sz w:val="24"/>
                <w:szCs w:val="24"/>
                <w:lang w:eastAsia="zh-CN"/>
              </w:rPr>
              <w:t>.</w:t>
            </w:r>
          </w:p>
          <w:p w14:paraId="40ECEF28" w14:textId="5CA872F8" w:rsidR="00DB1DFD" w:rsidRPr="00A16988" w:rsidRDefault="00DB1DFD"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5E5ED1B7" w14:textId="77777777" w:rsidTr="00A939EC">
        <w:trPr>
          <w:trHeight w:val="552"/>
        </w:trPr>
        <w:tc>
          <w:tcPr>
            <w:tcW w:w="2675" w:type="dxa"/>
          </w:tcPr>
          <w:p w14:paraId="71C3AC9B" w14:textId="4BAD6392" w:rsidR="008545CA" w:rsidRPr="00A16988" w:rsidRDefault="008545CA" w:rsidP="000B15D4">
            <w:pPr>
              <w:pStyle w:val="affffff0"/>
              <w:rPr>
                <w:rFonts w:ascii="Times New Roman" w:hAnsi="Times New Roman" w:cs="Times New Roman"/>
              </w:rPr>
            </w:pPr>
            <w:r w:rsidRPr="00A16988">
              <w:rPr>
                <w:rFonts w:ascii="Times New Roman" w:hAnsi="Times New Roman" w:cs="Times New Roman"/>
              </w:rPr>
              <w:t>Предоставление коммунальных услуг [3.1.1]</w:t>
            </w:r>
          </w:p>
        </w:tc>
        <w:tc>
          <w:tcPr>
            <w:tcW w:w="3387" w:type="dxa"/>
          </w:tcPr>
          <w:p w14:paraId="7AC1BA07"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w:t>
            </w:r>
            <w:r w:rsidRPr="00A16988">
              <w:rPr>
                <w:rFonts w:ascii="Times New Roman" w:hAnsi="Times New Roman" w:cs="Times New Roman"/>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5" w:type="dxa"/>
          </w:tcPr>
          <w:p w14:paraId="750AAB55" w14:textId="2B6AC629" w:rsidR="008545CA" w:rsidRPr="00A16988" w:rsidRDefault="00DB1DFD" w:rsidP="000B15D4">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r w:rsidR="000B15D4">
              <w:rPr>
                <w:rFonts w:eastAsia="SimSun"/>
                <w:color w:val="000000" w:themeColor="text1"/>
                <w:sz w:val="24"/>
                <w:szCs w:val="24"/>
                <w:lang w:eastAsia="zh-CN"/>
              </w:rPr>
              <w:t>-</w:t>
            </w:r>
            <w:r w:rsidR="0089128A">
              <w:rPr>
                <w:rFonts w:eastAsia="SimSun"/>
                <w:color w:val="000000" w:themeColor="text1"/>
                <w:sz w:val="24"/>
                <w:szCs w:val="24"/>
                <w:lang w:eastAsia="zh-CN"/>
              </w:rPr>
              <w:t xml:space="preserve"> </w:t>
            </w:r>
            <w:r w:rsidR="0089128A" w:rsidRPr="0089128A">
              <w:rPr>
                <w:rFonts w:eastAsia="SimSun"/>
                <w:color w:val="000000" w:themeColor="text1"/>
                <w:sz w:val="24"/>
                <w:szCs w:val="24"/>
                <w:lang w:eastAsia="zh-CN"/>
              </w:rPr>
              <w:t>4</w:t>
            </w:r>
            <w:r w:rsidR="008545CA" w:rsidRPr="00A16988">
              <w:rPr>
                <w:rFonts w:eastAsia="SimSun"/>
                <w:sz w:val="24"/>
                <w:szCs w:val="24"/>
                <w:lang w:eastAsia="zh-CN"/>
              </w:rPr>
              <w:t xml:space="preserve">/10000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r w:rsidR="008545CA" w:rsidRPr="00A16988">
              <w:rPr>
                <w:rFonts w:eastAsia="SimSun"/>
                <w:sz w:val="24"/>
                <w:szCs w:val="24"/>
                <w:lang w:eastAsia="zh-CN"/>
              </w:rPr>
              <w:t xml:space="preserve"> </w:t>
            </w:r>
          </w:p>
          <w:p w14:paraId="71D07273" w14:textId="743A706F" w:rsidR="00DB1DFD" w:rsidRPr="00356457" w:rsidRDefault="00DB1DFD" w:rsidP="00A16988">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2</w:t>
            </w:r>
            <w:r w:rsidR="00CC3C33" w:rsidRPr="00356457">
              <w:rPr>
                <w:rFonts w:eastAsia="SimSun"/>
                <w:sz w:val="24"/>
                <w:szCs w:val="24"/>
                <w:lang w:eastAsia="zh-CN"/>
              </w:rPr>
              <w:t>.</w:t>
            </w:r>
            <w:r w:rsidRPr="00356457">
              <w:rPr>
                <w:rFonts w:eastAsia="SimSun"/>
                <w:sz w:val="24"/>
                <w:szCs w:val="24"/>
                <w:lang w:eastAsia="zh-CN"/>
              </w:rPr>
              <w:t xml:space="preserve"> </w:t>
            </w:r>
          </w:p>
          <w:p w14:paraId="355BC168" w14:textId="50471820" w:rsidR="008545CA" w:rsidRPr="00A16988" w:rsidRDefault="00CC3C33" w:rsidP="000B15D4">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аксимальная высота зданий</w:t>
            </w:r>
            <w:r w:rsidR="00DB1DFD" w:rsidRPr="00A16988">
              <w:rPr>
                <w:rFonts w:eastAsia="SimSun"/>
                <w:sz w:val="24"/>
                <w:szCs w:val="24"/>
                <w:lang w:eastAsia="zh-CN"/>
              </w:rPr>
              <w:t xml:space="preserve"> –</w:t>
            </w:r>
            <w:r w:rsidR="000B15D4">
              <w:rPr>
                <w:rFonts w:eastAsia="SimSun"/>
                <w:sz w:val="24"/>
                <w:szCs w:val="24"/>
                <w:lang w:eastAsia="zh-CN"/>
              </w:rPr>
              <w:t xml:space="preserve"> </w:t>
            </w:r>
            <w:r w:rsidR="008545CA" w:rsidRPr="00A16988">
              <w:rPr>
                <w:rFonts w:eastAsia="SimSun"/>
                <w:sz w:val="24"/>
                <w:szCs w:val="24"/>
                <w:lang w:eastAsia="zh-CN"/>
              </w:rPr>
              <w:t>строений, сооружений от уровня земли - 35 м</w:t>
            </w:r>
            <w:r w:rsidRPr="00A16988">
              <w:rPr>
                <w:rFonts w:eastAsia="SimSun"/>
                <w:sz w:val="24"/>
                <w:szCs w:val="24"/>
                <w:lang w:eastAsia="zh-CN"/>
              </w:rPr>
              <w:t>.</w:t>
            </w:r>
          </w:p>
          <w:p w14:paraId="21842881" w14:textId="77777777" w:rsidR="0096699E" w:rsidRDefault="00CC3C33" w:rsidP="00806EB6">
            <w:pPr>
              <w:keepLines w:val="0"/>
              <w:overflowPunct/>
              <w:autoSpaceDE/>
              <w:autoSpaceDN/>
              <w:adjustRightInd/>
              <w:spacing w:line="240" w:lineRule="auto"/>
              <w:ind w:firstLine="709"/>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застройки в границах земельного участка – 60% </w:t>
            </w:r>
            <w:r w:rsidR="008545CA" w:rsidRPr="00A16988">
              <w:rPr>
                <w:sz w:val="24"/>
                <w:szCs w:val="24"/>
              </w:rPr>
              <w:t>(процент застройки подземной части не регламентируетс</w:t>
            </w:r>
            <w:r w:rsidR="008545CA" w:rsidRPr="00356457">
              <w:rPr>
                <w:sz w:val="24"/>
                <w:szCs w:val="24"/>
              </w:rPr>
              <w:t>я)</w:t>
            </w:r>
            <w:r w:rsidR="00DB1DFD" w:rsidRPr="00356457">
              <w:rPr>
                <w:rFonts w:eastAsia="SimSun"/>
                <w:sz w:val="24"/>
                <w:szCs w:val="24"/>
                <w:lang w:eastAsia="zh-CN"/>
              </w:rPr>
              <w:t xml:space="preserve">, </w:t>
            </w:r>
          </w:p>
          <w:p w14:paraId="66A5D201" w14:textId="6612A850" w:rsidR="00806EB6" w:rsidRPr="0096699E" w:rsidRDefault="00806EB6" w:rsidP="00806EB6">
            <w:pPr>
              <w:keepLines w:val="0"/>
              <w:overflowPunct/>
              <w:autoSpaceDE/>
              <w:autoSpaceDN/>
              <w:adjustRightInd/>
              <w:spacing w:line="240" w:lineRule="auto"/>
              <w:ind w:firstLine="709"/>
              <w:rPr>
                <w:rFonts w:eastAsia="SimSun"/>
                <w:sz w:val="24"/>
                <w:szCs w:val="24"/>
                <w:lang w:eastAsia="zh-CN"/>
              </w:rPr>
            </w:pPr>
            <w:r w:rsidRPr="0096699E">
              <w:rPr>
                <w:sz w:val="24"/>
                <w:szCs w:val="24"/>
              </w:rPr>
              <w:t>Для линейных объектов не подлежат установлению, определяются в соответствии с техническими и санитарными нормами</w:t>
            </w:r>
          </w:p>
          <w:p w14:paraId="1C17916B" w14:textId="4DC055BB" w:rsidR="008545CA" w:rsidRPr="00356457" w:rsidRDefault="008545CA" w:rsidP="000B15D4">
            <w:pPr>
              <w:keepLines w:val="0"/>
              <w:overflowPunct/>
              <w:autoSpaceDE/>
              <w:autoSpaceDN/>
              <w:adjustRightInd/>
              <w:spacing w:line="240" w:lineRule="auto"/>
              <w:ind w:firstLine="0"/>
              <w:jc w:val="left"/>
              <w:rPr>
                <w:rFonts w:eastAsia="SimSun"/>
                <w:sz w:val="24"/>
                <w:szCs w:val="24"/>
                <w:lang w:eastAsia="zh-CN"/>
              </w:rPr>
            </w:pPr>
          </w:p>
          <w:p w14:paraId="4F327928" w14:textId="77777777" w:rsidR="008545CA" w:rsidRPr="00A16988" w:rsidRDefault="008545CA" w:rsidP="00806EB6">
            <w:pPr>
              <w:keepLines w:val="0"/>
              <w:overflowPunct/>
              <w:autoSpaceDE/>
              <w:autoSpaceDN/>
              <w:adjustRightInd/>
              <w:spacing w:line="240" w:lineRule="auto"/>
              <w:ind w:firstLine="0"/>
              <w:jc w:val="left"/>
              <w:rPr>
                <w:rFonts w:eastAsia="SimSun"/>
                <w:sz w:val="24"/>
                <w:szCs w:val="24"/>
                <w:lang w:eastAsia="zh-CN"/>
              </w:rPr>
            </w:pPr>
          </w:p>
        </w:tc>
      </w:tr>
      <w:tr w:rsidR="008545CA" w:rsidRPr="00A16988" w14:paraId="64F84C49" w14:textId="77777777" w:rsidTr="00A939EC">
        <w:trPr>
          <w:trHeight w:val="552"/>
        </w:trPr>
        <w:tc>
          <w:tcPr>
            <w:tcW w:w="2675" w:type="dxa"/>
          </w:tcPr>
          <w:p w14:paraId="76A03FAE"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Благоустройство территории [12.0.2]</w:t>
            </w:r>
          </w:p>
        </w:tc>
        <w:tc>
          <w:tcPr>
            <w:tcW w:w="3387" w:type="dxa"/>
          </w:tcPr>
          <w:p w14:paraId="7CB7ED1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5" w:type="dxa"/>
            <w:vMerge w:val="restart"/>
          </w:tcPr>
          <w:p w14:paraId="3710A24B" w14:textId="77777777"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Не подлежат установлению</w:t>
            </w:r>
          </w:p>
          <w:p w14:paraId="142EDD9B" w14:textId="77777777" w:rsidR="008545CA" w:rsidRPr="00A16988" w:rsidRDefault="008545CA" w:rsidP="00A16988">
            <w:pPr>
              <w:suppressAutoHyphens/>
              <w:spacing w:line="240" w:lineRule="auto"/>
              <w:ind w:firstLine="0"/>
              <w:jc w:val="left"/>
              <w:textAlignment w:val="baseline"/>
              <w:rPr>
                <w:rFonts w:eastAsia="SimSun"/>
                <w:sz w:val="24"/>
                <w:szCs w:val="24"/>
                <w:lang w:eastAsia="zh-CN"/>
              </w:rPr>
            </w:pPr>
          </w:p>
        </w:tc>
      </w:tr>
      <w:tr w:rsidR="008545CA" w:rsidRPr="00A16988" w14:paraId="0FA54B3D" w14:textId="77777777" w:rsidTr="00A939EC">
        <w:trPr>
          <w:trHeight w:val="552"/>
        </w:trPr>
        <w:tc>
          <w:tcPr>
            <w:tcW w:w="2675" w:type="dxa"/>
          </w:tcPr>
          <w:p w14:paraId="24938994"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4B11AC4F"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[12.0.1]</w:t>
            </w:r>
          </w:p>
        </w:tc>
        <w:tc>
          <w:tcPr>
            <w:tcW w:w="3387" w:type="dxa"/>
          </w:tcPr>
          <w:p w14:paraId="000C3FB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6988">
              <w:rPr>
                <w:sz w:val="24"/>
                <w:szCs w:val="24"/>
                <w:shd w:val="clear" w:color="auto" w:fill="FFFFFF"/>
              </w:rPr>
              <w:t>велотранспортной</w:t>
            </w:r>
            <w:proofErr w:type="spellEnd"/>
            <w:r w:rsidRPr="00A16988">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xml:space="preserve">, а </w:t>
            </w:r>
            <w:r w:rsidRPr="00A16988">
              <w:rPr>
                <w:sz w:val="24"/>
                <w:szCs w:val="24"/>
                <w:shd w:val="clear" w:color="auto" w:fill="FFFFFF"/>
              </w:rPr>
              <w:lastRenderedPageBreak/>
              <w:t>также некапитальных сооружений, предназначенных для охраны транспортных средств</w:t>
            </w:r>
          </w:p>
        </w:tc>
        <w:tc>
          <w:tcPr>
            <w:tcW w:w="3685" w:type="dxa"/>
            <w:vMerge/>
          </w:tcPr>
          <w:p w14:paraId="70F55AB2"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p>
        </w:tc>
      </w:tr>
      <w:tr w:rsidR="008545CA" w:rsidRPr="00A16988" w14:paraId="1D32FE72" w14:textId="77777777" w:rsidTr="00A939EC">
        <w:trPr>
          <w:trHeight w:val="552"/>
        </w:trPr>
        <w:tc>
          <w:tcPr>
            <w:tcW w:w="2675" w:type="dxa"/>
          </w:tcPr>
          <w:p w14:paraId="53442BEA"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Историко-культурная деятельность [9.3]</w:t>
            </w:r>
          </w:p>
        </w:tc>
        <w:tc>
          <w:tcPr>
            <w:tcW w:w="3387" w:type="dxa"/>
          </w:tcPr>
          <w:p w14:paraId="79559828"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5" w:type="dxa"/>
          </w:tcPr>
          <w:p w14:paraId="63BB22CD"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Не подлежат установлению</w:t>
            </w:r>
          </w:p>
        </w:tc>
      </w:tr>
      <w:tr w:rsidR="008545CA" w:rsidRPr="00A16988" w14:paraId="6A070374" w14:textId="77777777" w:rsidTr="00A939EC">
        <w:trPr>
          <w:trHeight w:val="552"/>
        </w:trPr>
        <w:tc>
          <w:tcPr>
            <w:tcW w:w="2675" w:type="dxa"/>
          </w:tcPr>
          <w:p w14:paraId="48582B70"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387" w:type="dxa"/>
          </w:tcPr>
          <w:p w14:paraId="7987413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5" w:type="dxa"/>
          </w:tcPr>
          <w:p w14:paraId="54DE2A3B"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В соответствии с утвержденной документацией по планировке территории</w:t>
            </w:r>
          </w:p>
        </w:tc>
      </w:tr>
    </w:tbl>
    <w:p w14:paraId="32773C90" w14:textId="77777777" w:rsidR="00A939EC" w:rsidRDefault="00A939EC" w:rsidP="000F51B4">
      <w:pPr>
        <w:ind w:firstLine="0"/>
        <w:rPr>
          <w:rFonts w:eastAsia="SimSun"/>
          <w:sz w:val="24"/>
          <w:szCs w:val="24"/>
          <w:lang w:eastAsia="zh-CN"/>
        </w:rPr>
      </w:pPr>
      <w:bookmarkStart w:id="101" w:name="_Toc99705618"/>
      <w:bookmarkStart w:id="102" w:name="_Toc111807168"/>
    </w:p>
    <w:p w14:paraId="6CE7370D" w14:textId="77777777" w:rsidR="000F51B4" w:rsidRDefault="000F51B4" w:rsidP="000F51B4">
      <w:pPr>
        <w:ind w:firstLine="0"/>
        <w:rPr>
          <w:rFonts w:eastAsia="SimSun"/>
          <w:sz w:val="24"/>
          <w:szCs w:val="24"/>
          <w:lang w:eastAsia="zh-CN"/>
        </w:rPr>
      </w:pPr>
    </w:p>
    <w:p w14:paraId="1A4059E1" w14:textId="77777777" w:rsidR="006E2CF3" w:rsidRDefault="006E2CF3" w:rsidP="000F51B4">
      <w:pPr>
        <w:ind w:firstLine="0"/>
        <w:rPr>
          <w:rFonts w:eastAsia="SimSun"/>
          <w:sz w:val="24"/>
          <w:szCs w:val="24"/>
          <w:lang w:eastAsia="zh-CN"/>
        </w:rPr>
      </w:pPr>
    </w:p>
    <w:p w14:paraId="31C4C828" w14:textId="77777777" w:rsidR="006E2CF3" w:rsidRDefault="006E2CF3" w:rsidP="000F51B4">
      <w:pPr>
        <w:ind w:firstLine="0"/>
        <w:rPr>
          <w:rFonts w:eastAsia="SimSun"/>
          <w:sz w:val="24"/>
          <w:szCs w:val="24"/>
          <w:lang w:eastAsia="zh-CN"/>
        </w:rPr>
      </w:pPr>
    </w:p>
    <w:p w14:paraId="7D37F258" w14:textId="77777777" w:rsidR="000F51B4" w:rsidRDefault="000F51B4" w:rsidP="000F51B4">
      <w:pPr>
        <w:ind w:firstLine="0"/>
        <w:rPr>
          <w:rFonts w:eastAsia="SimSun"/>
          <w:sz w:val="24"/>
          <w:szCs w:val="24"/>
        </w:rPr>
      </w:pPr>
    </w:p>
    <w:p w14:paraId="508C41AE" w14:textId="188DE31B" w:rsidR="00914AF0" w:rsidRPr="007F23B1" w:rsidRDefault="00914AF0"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01"/>
      <w:bookmarkEnd w:id="102"/>
    </w:p>
    <w:p w14:paraId="2FC08AA7" w14:textId="77777777" w:rsidR="00914AF0"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795"/>
        <w:gridCol w:w="3933"/>
      </w:tblGrid>
      <w:tr w:rsidR="003A00A7" w14:paraId="21C5CAF9" w14:textId="4AB62718" w:rsidTr="000B15D4">
        <w:trPr>
          <w:trHeight w:val="256"/>
        </w:trPr>
        <w:tc>
          <w:tcPr>
            <w:tcW w:w="1968" w:type="dxa"/>
          </w:tcPr>
          <w:p w14:paraId="7B3B01ED" w14:textId="49CED716" w:rsidR="003A00A7" w:rsidRDefault="00356457" w:rsidP="003A00A7">
            <w:pPr>
              <w:spacing w:line="240" w:lineRule="auto"/>
              <w:ind w:firstLine="0"/>
              <w:jc w:val="center"/>
              <w:rPr>
                <w:rFonts w:eastAsia="SimSun"/>
                <w:sz w:val="24"/>
                <w:szCs w:val="24"/>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795" w:type="dxa"/>
          </w:tcPr>
          <w:p w14:paraId="5E76FB10" w14:textId="5CF2E558" w:rsidR="003A00A7" w:rsidRDefault="00356457" w:rsidP="003A00A7">
            <w:pPr>
              <w:spacing w:line="240" w:lineRule="auto"/>
              <w:ind w:firstLine="0"/>
              <w:jc w:val="center"/>
              <w:rPr>
                <w:rFonts w:eastAsia="SimSun"/>
                <w:sz w:val="24"/>
                <w:szCs w:val="24"/>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33" w:type="dxa"/>
          </w:tcPr>
          <w:p w14:paraId="298F8C37"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302DEFE"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06928B" w14:textId="203174EA" w:rsidR="003A00A7" w:rsidRDefault="003A00A7" w:rsidP="003A00A7">
            <w:pPr>
              <w:spacing w:line="240" w:lineRule="auto"/>
              <w:ind w:firstLine="0"/>
              <w:jc w:val="center"/>
              <w:rPr>
                <w:rFonts w:eastAsia="SimSun"/>
                <w:sz w:val="24"/>
                <w:szCs w:val="24"/>
              </w:rPr>
            </w:pPr>
            <w:r w:rsidRPr="00A7476A">
              <w:rPr>
                <w:b/>
                <w:sz w:val="24"/>
                <w:szCs w:val="24"/>
              </w:rPr>
              <w:t>разрешенного строительства</w:t>
            </w:r>
          </w:p>
        </w:tc>
      </w:tr>
      <w:tr w:rsidR="003A00A7" w14:paraId="78C9F8F7" w14:textId="77777777" w:rsidTr="000B15D4">
        <w:trPr>
          <w:trHeight w:val="228"/>
        </w:trPr>
        <w:tc>
          <w:tcPr>
            <w:tcW w:w="1968" w:type="dxa"/>
          </w:tcPr>
          <w:p w14:paraId="27AA6B25" w14:textId="68523D82"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Деловое управление</w:t>
            </w:r>
            <w:r>
              <w:rPr>
                <w:rFonts w:ascii="Times New Roman" w:hAnsi="Times New Roman" w:cs="Times New Roman"/>
              </w:rPr>
              <w:t xml:space="preserve"> </w:t>
            </w:r>
            <w:r w:rsidRPr="003A00A7">
              <w:rPr>
                <w:rFonts w:ascii="Times New Roman" w:hAnsi="Times New Roman" w:cs="Times New Roman"/>
              </w:rPr>
              <w:t>[4.1]</w:t>
            </w:r>
          </w:p>
        </w:tc>
        <w:tc>
          <w:tcPr>
            <w:tcW w:w="3795" w:type="dxa"/>
            <w:vAlign w:val="center"/>
          </w:tcPr>
          <w:p w14:paraId="4FDD4494" w14:textId="09044D7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vMerge w:val="restart"/>
          </w:tcPr>
          <w:p w14:paraId="510705D1" w14:textId="64A4BE0C" w:rsidR="003A00A7" w:rsidRPr="00A7476A" w:rsidRDefault="003A00A7" w:rsidP="002A5581">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t>Минимальная/максимальная площадь земельн</w:t>
            </w:r>
            <w:r w:rsidR="003B7809">
              <w:rPr>
                <w:rFonts w:eastAsia="SimSun"/>
                <w:sz w:val="24"/>
                <w:szCs w:val="24"/>
                <w:lang w:eastAsia="zh-CN"/>
              </w:rPr>
              <w:t>ого</w:t>
            </w:r>
            <w:r w:rsidRPr="00A7476A">
              <w:rPr>
                <w:rFonts w:eastAsia="SimSun"/>
                <w:sz w:val="24"/>
                <w:szCs w:val="24"/>
                <w:lang w:eastAsia="zh-CN"/>
              </w:rPr>
              <w:t xml:space="preserve"> участк</w:t>
            </w:r>
            <w:r w:rsidR="003B7809">
              <w:rPr>
                <w:rFonts w:eastAsia="SimSun"/>
                <w:sz w:val="24"/>
                <w:szCs w:val="24"/>
                <w:lang w:eastAsia="zh-CN"/>
              </w:rPr>
              <w:t>а</w:t>
            </w:r>
            <w:r w:rsidRPr="00A7476A">
              <w:rPr>
                <w:rFonts w:eastAsia="SimSun"/>
                <w:sz w:val="24"/>
                <w:szCs w:val="24"/>
                <w:lang w:eastAsia="zh-CN"/>
              </w:rPr>
              <w:t xml:space="preserve">  – </w:t>
            </w:r>
            <w:r w:rsidR="0089128A" w:rsidRPr="0089128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5</w:t>
            </w:r>
            <w:r w:rsidR="003B7809">
              <w:rPr>
                <w:rFonts w:eastAsia="SimSun"/>
                <w:sz w:val="24"/>
                <w:szCs w:val="24"/>
                <w:lang w:eastAsia="zh-CN"/>
              </w:rPr>
              <w:t xml:space="preserve">000 кв. </w:t>
            </w:r>
            <w:r w:rsidRPr="00A7476A">
              <w:rPr>
                <w:rFonts w:eastAsia="SimSun"/>
                <w:sz w:val="24"/>
                <w:szCs w:val="24"/>
                <w:lang w:eastAsia="zh-CN"/>
              </w:rPr>
              <w:t>м</w:t>
            </w:r>
            <w:r>
              <w:rPr>
                <w:rFonts w:eastAsia="SimSun"/>
                <w:sz w:val="24"/>
                <w:szCs w:val="24"/>
                <w:lang w:eastAsia="zh-CN"/>
              </w:rPr>
              <w:t>.</w:t>
            </w:r>
          </w:p>
          <w:p w14:paraId="0F88941C" w14:textId="77777777"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058C20D" w14:textId="59D2216F" w:rsidR="003A00A7" w:rsidRPr="00356457" w:rsidRDefault="003A00A7" w:rsidP="002A5581">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кровли) </w:t>
            </w:r>
            <w:r w:rsidRPr="00356457">
              <w:rPr>
                <w:sz w:val="24"/>
                <w:szCs w:val="24"/>
              </w:rPr>
              <w:t xml:space="preserve">- </w:t>
            </w:r>
            <w:r w:rsidR="003B7809" w:rsidRPr="00356457">
              <w:rPr>
                <w:sz w:val="24"/>
                <w:szCs w:val="24"/>
              </w:rPr>
              <w:t>12</w:t>
            </w:r>
            <w:r w:rsidRPr="00356457">
              <w:rPr>
                <w:sz w:val="24"/>
                <w:szCs w:val="24"/>
              </w:rPr>
              <w:t xml:space="preserve"> м.</w:t>
            </w:r>
          </w:p>
          <w:p w14:paraId="38192B24" w14:textId="6D598BBE" w:rsidR="003A00A7" w:rsidRPr="00356457" w:rsidRDefault="003A00A7" w:rsidP="002A5581">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3898C352"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5789DFF4"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17233"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866F135"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D1FD923" w14:textId="1856CBFF" w:rsidR="002A5581" w:rsidRPr="00356457" w:rsidRDefault="002A5581" w:rsidP="002A5581">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27C4603F" w14:textId="306FF0DA" w:rsidR="002A5581" w:rsidRPr="00356457" w:rsidRDefault="003A00A7" w:rsidP="002A5581">
            <w:pPr>
              <w:spacing w:line="240" w:lineRule="auto"/>
              <w:ind w:firstLine="0"/>
              <w:jc w:val="left"/>
              <w:rPr>
                <w:strike/>
                <w:sz w:val="24"/>
                <w:szCs w:val="24"/>
              </w:rPr>
            </w:pPr>
            <w:r w:rsidRPr="00356457">
              <w:rPr>
                <w:sz w:val="24"/>
                <w:szCs w:val="24"/>
              </w:rPr>
              <w:t xml:space="preserve">Расчетное количество парковочных мест </w:t>
            </w:r>
            <w:r w:rsidR="002252CA" w:rsidRPr="00356457">
              <w:rPr>
                <w:sz w:val="24"/>
                <w:szCs w:val="24"/>
              </w:rPr>
              <w:t xml:space="preserve">- </w:t>
            </w:r>
            <w:r w:rsidR="002A5581" w:rsidRPr="00356457">
              <w:rPr>
                <w:sz w:val="24"/>
                <w:szCs w:val="24"/>
              </w:rPr>
              <w:t>в соо</w:t>
            </w:r>
            <w:r w:rsidR="00271428">
              <w:rPr>
                <w:sz w:val="24"/>
                <w:szCs w:val="24"/>
              </w:rPr>
              <w:t>тветствии с таблицей 3 статьи 52</w:t>
            </w:r>
            <w:r w:rsidR="002A5581" w:rsidRPr="00356457">
              <w:rPr>
                <w:sz w:val="24"/>
                <w:szCs w:val="24"/>
              </w:rPr>
              <w:t xml:space="preserve"> настоящих правил.</w:t>
            </w:r>
          </w:p>
          <w:p w14:paraId="769CCF4F" w14:textId="014D7467" w:rsidR="003A00A7" w:rsidRDefault="002A5581" w:rsidP="00A939EC">
            <w:pPr>
              <w:spacing w:line="240" w:lineRule="auto"/>
              <w:ind w:firstLine="0"/>
              <w:jc w:val="left"/>
              <w:rPr>
                <w:rFonts w:eastAsia="SimSun"/>
                <w:sz w:val="24"/>
                <w:szCs w:val="24"/>
              </w:rPr>
            </w:pPr>
            <w:r w:rsidRPr="00A7476A">
              <w:rPr>
                <w:sz w:val="24"/>
                <w:szCs w:val="24"/>
              </w:rPr>
              <w:t xml:space="preserve"> </w:t>
            </w:r>
          </w:p>
        </w:tc>
      </w:tr>
      <w:tr w:rsidR="003A00A7" w14:paraId="5BFB12BA" w14:textId="77777777" w:rsidTr="000B15D4">
        <w:trPr>
          <w:trHeight w:val="84"/>
        </w:trPr>
        <w:tc>
          <w:tcPr>
            <w:tcW w:w="1968" w:type="dxa"/>
          </w:tcPr>
          <w:p w14:paraId="56CC14F0" w14:textId="051CCA8A" w:rsidR="003A00A7" w:rsidRPr="003A00A7" w:rsidRDefault="003A00A7" w:rsidP="003A00A7">
            <w:pPr>
              <w:spacing w:line="240" w:lineRule="auto"/>
              <w:ind w:firstLine="0"/>
              <w:jc w:val="left"/>
              <w:rPr>
                <w:rFonts w:eastAsia="SimSun"/>
                <w:sz w:val="24"/>
                <w:szCs w:val="24"/>
              </w:rPr>
            </w:pPr>
            <w:r w:rsidRPr="003A00A7">
              <w:rPr>
                <w:sz w:val="24"/>
                <w:szCs w:val="24"/>
              </w:rPr>
              <w:t>Общественное питание [4.6]</w:t>
            </w:r>
          </w:p>
        </w:tc>
        <w:tc>
          <w:tcPr>
            <w:tcW w:w="3795" w:type="dxa"/>
          </w:tcPr>
          <w:p w14:paraId="6E4C2D73" w14:textId="3C92D0B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vMerge/>
          </w:tcPr>
          <w:p w14:paraId="7B78950D" w14:textId="77777777" w:rsidR="003A00A7" w:rsidRDefault="003A00A7" w:rsidP="003A00A7">
            <w:pPr>
              <w:jc w:val="center"/>
              <w:rPr>
                <w:rFonts w:eastAsia="SimSun"/>
                <w:sz w:val="24"/>
                <w:szCs w:val="24"/>
              </w:rPr>
            </w:pPr>
          </w:p>
        </w:tc>
      </w:tr>
      <w:tr w:rsidR="003A00A7" w14:paraId="0A5F8C8E" w14:textId="77777777" w:rsidTr="000B15D4">
        <w:trPr>
          <w:trHeight w:val="156"/>
        </w:trPr>
        <w:tc>
          <w:tcPr>
            <w:tcW w:w="1968" w:type="dxa"/>
          </w:tcPr>
          <w:p w14:paraId="5B4B6DC9" w14:textId="0C3CE8B9"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Амбулаторное ветеринарное обслуживание [3.10.1]</w:t>
            </w:r>
          </w:p>
        </w:tc>
        <w:tc>
          <w:tcPr>
            <w:tcW w:w="3795" w:type="dxa"/>
          </w:tcPr>
          <w:p w14:paraId="77BF98C0" w14:textId="21B3C95F"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933" w:type="dxa"/>
            <w:vMerge/>
          </w:tcPr>
          <w:p w14:paraId="0C53EAB3" w14:textId="77777777" w:rsidR="003A00A7" w:rsidRDefault="003A00A7" w:rsidP="003A00A7">
            <w:pPr>
              <w:jc w:val="center"/>
              <w:rPr>
                <w:rFonts w:eastAsia="SimSun"/>
                <w:sz w:val="24"/>
                <w:szCs w:val="24"/>
              </w:rPr>
            </w:pPr>
          </w:p>
        </w:tc>
      </w:tr>
      <w:tr w:rsidR="003A00A7" w14:paraId="4FC6CA51" w14:textId="77777777" w:rsidTr="000B15D4">
        <w:trPr>
          <w:trHeight w:val="152"/>
        </w:trPr>
        <w:tc>
          <w:tcPr>
            <w:tcW w:w="1968" w:type="dxa"/>
          </w:tcPr>
          <w:p w14:paraId="2FE4321E" w14:textId="6C6BA75B" w:rsidR="003A00A7" w:rsidRPr="003A00A7" w:rsidRDefault="003A00A7" w:rsidP="003A00A7">
            <w:pPr>
              <w:spacing w:line="240" w:lineRule="auto"/>
              <w:ind w:hanging="15"/>
              <w:jc w:val="left"/>
              <w:rPr>
                <w:rFonts w:eastAsia="SimSun"/>
                <w:sz w:val="24"/>
                <w:szCs w:val="24"/>
              </w:rPr>
            </w:pPr>
            <w:r w:rsidRPr="003A00A7">
              <w:rPr>
                <w:sz w:val="24"/>
                <w:szCs w:val="24"/>
              </w:rPr>
              <w:t>Бытовое обслуживание [3.3]</w:t>
            </w:r>
          </w:p>
        </w:tc>
        <w:tc>
          <w:tcPr>
            <w:tcW w:w="3795" w:type="dxa"/>
          </w:tcPr>
          <w:p w14:paraId="79003C80" w14:textId="77777777" w:rsidR="003A00A7" w:rsidRPr="003A00A7" w:rsidRDefault="003A00A7" w:rsidP="003A00A7">
            <w:pPr>
              <w:pStyle w:val="affffff0"/>
              <w:ind w:hanging="15"/>
              <w:rPr>
                <w:rFonts w:ascii="Times New Roman" w:hAnsi="Times New Roman" w:cs="Times New Roman"/>
              </w:rPr>
            </w:pPr>
            <w:r w:rsidRPr="003A00A7">
              <w:rPr>
                <w:rFonts w:ascii="Times New Roman" w:hAnsi="Times New Roman" w:cs="Times New Roman"/>
              </w:rPr>
              <w:t>Размещение объектов капитального</w:t>
            </w:r>
          </w:p>
          <w:p w14:paraId="606368A9" w14:textId="191DF0AA" w:rsidR="003A00A7" w:rsidRPr="003A00A7" w:rsidRDefault="003A00A7" w:rsidP="003A00A7">
            <w:pPr>
              <w:spacing w:line="240" w:lineRule="auto"/>
              <w:ind w:hanging="15"/>
              <w:jc w:val="left"/>
              <w:rPr>
                <w:rFonts w:eastAsia="SimSun"/>
                <w:sz w:val="24"/>
                <w:szCs w:val="24"/>
              </w:rPr>
            </w:pPr>
            <w:r w:rsidRPr="003A00A7">
              <w:rPr>
                <w:sz w:val="24"/>
                <w:szCs w:val="24"/>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33" w:type="dxa"/>
            <w:vMerge/>
          </w:tcPr>
          <w:p w14:paraId="60B30B56" w14:textId="77777777" w:rsidR="003A00A7" w:rsidRDefault="003A00A7" w:rsidP="003A00A7">
            <w:pPr>
              <w:jc w:val="center"/>
              <w:rPr>
                <w:rFonts w:eastAsia="SimSun"/>
                <w:sz w:val="24"/>
                <w:szCs w:val="24"/>
              </w:rPr>
            </w:pPr>
          </w:p>
        </w:tc>
      </w:tr>
      <w:tr w:rsidR="003A00A7" w14:paraId="566A6D84" w14:textId="77777777" w:rsidTr="000B15D4">
        <w:trPr>
          <w:trHeight w:val="156"/>
        </w:trPr>
        <w:tc>
          <w:tcPr>
            <w:tcW w:w="1968" w:type="dxa"/>
          </w:tcPr>
          <w:p w14:paraId="27C026F4" w14:textId="26AEF1A5" w:rsidR="003A00A7" w:rsidRPr="003A00A7" w:rsidRDefault="003A00A7" w:rsidP="003A00A7">
            <w:pPr>
              <w:spacing w:line="240" w:lineRule="auto"/>
              <w:ind w:firstLine="0"/>
              <w:jc w:val="left"/>
              <w:rPr>
                <w:rFonts w:eastAsia="SimSun"/>
                <w:sz w:val="24"/>
                <w:szCs w:val="24"/>
              </w:rPr>
            </w:pPr>
            <w:r w:rsidRPr="003A00A7">
              <w:rPr>
                <w:sz w:val="24"/>
                <w:szCs w:val="24"/>
              </w:rPr>
              <w:t>Магазины [4.4]</w:t>
            </w:r>
          </w:p>
        </w:tc>
        <w:tc>
          <w:tcPr>
            <w:tcW w:w="3795" w:type="dxa"/>
          </w:tcPr>
          <w:p w14:paraId="11A328AC" w14:textId="20790FC6" w:rsidR="003A00A7" w:rsidRPr="003A00A7" w:rsidRDefault="003A00A7" w:rsidP="003A00A7">
            <w:pPr>
              <w:spacing w:line="240" w:lineRule="auto"/>
              <w:ind w:firstLine="0"/>
              <w:jc w:val="left"/>
              <w:rPr>
                <w:rFonts w:eastAsia="SimSun"/>
                <w:sz w:val="24"/>
                <w:szCs w:val="24"/>
              </w:rPr>
            </w:pPr>
            <w:r w:rsidRPr="003A00A7">
              <w:rPr>
                <w:sz w:val="24"/>
                <w:szCs w:val="24"/>
              </w:rPr>
              <w:t xml:space="preserve">Размещение объектов капитального строительства, предназначенных для продажи товаров, торговая площадь </w:t>
            </w:r>
            <w:r w:rsidRPr="003A00A7">
              <w:rPr>
                <w:sz w:val="24"/>
                <w:szCs w:val="24"/>
              </w:rPr>
              <w:lastRenderedPageBreak/>
              <w:t>которых составляет до 5000 кв. м</w:t>
            </w:r>
          </w:p>
        </w:tc>
        <w:tc>
          <w:tcPr>
            <w:tcW w:w="3933" w:type="dxa"/>
            <w:vMerge/>
          </w:tcPr>
          <w:p w14:paraId="3B5C13A5" w14:textId="77777777" w:rsidR="003A00A7" w:rsidRDefault="003A00A7" w:rsidP="003A00A7">
            <w:pPr>
              <w:jc w:val="center"/>
              <w:rPr>
                <w:rFonts w:eastAsia="SimSun"/>
                <w:sz w:val="24"/>
                <w:szCs w:val="24"/>
              </w:rPr>
            </w:pPr>
          </w:p>
        </w:tc>
      </w:tr>
      <w:tr w:rsidR="003A00A7" w14:paraId="547134A3" w14:textId="77777777" w:rsidTr="000B15D4">
        <w:trPr>
          <w:trHeight w:val="156"/>
        </w:trPr>
        <w:tc>
          <w:tcPr>
            <w:tcW w:w="1968" w:type="dxa"/>
          </w:tcPr>
          <w:p w14:paraId="6C741BAA" w14:textId="4F11EB87" w:rsidR="003A00A7" w:rsidRPr="003A00A7" w:rsidRDefault="003A00A7" w:rsidP="003A00A7">
            <w:pPr>
              <w:spacing w:line="240" w:lineRule="auto"/>
              <w:ind w:firstLine="0"/>
              <w:jc w:val="left"/>
              <w:rPr>
                <w:rFonts w:eastAsia="SimSun"/>
                <w:sz w:val="24"/>
                <w:szCs w:val="24"/>
              </w:rPr>
            </w:pPr>
            <w:r w:rsidRPr="003A00A7">
              <w:rPr>
                <w:sz w:val="24"/>
                <w:szCs w:val="24"/>
              </w:rPr>
              <w:lastRenderedPageBreak/>
              <w:t>Дома социального обслуживания [3.2.1]</w:t>
            </w:r>
          </w:p>
        </w:tc>
        <w:tc>
          <w:tcPr>
            <w:tcW w:w="3795" w:type="dxa"/>
          </w:tcPr>
          <w:p w14:paraId="7D857A9F" w14:textId="77777777" w:rsidR="003A00A7" w:rsidRPr="003A00A7" w:rsidRDefault="003A00A7" w:rsidP="003A00A7">
            <w:pPr>
              <w:pStyle w:val="affffff0"/>
              <w:rPr>
                <w:rFonts w:ascii="Times New Roman" w:hAnsi="Times New Roman" w:cs="Times New Roman"/>
              </w:rPr>
            </w:pPr>
            <w:r w:rsidRPr="003A00A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3D563DB9" w14:textId="04BE2B23"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933" w:type="dxa"/>
            <w:vMerge/>
          </w:tcPr>
          <w:p w14:paraId="308AB5E7" w14:textId="77777777" w:rsidR="003A00A7" w:rsidRDefault="003A00A7" w:rsidP="003A00A7">
            <w:pPr>
              <w:jc w:val="center"/>
              <w:rPr>
                <w:rFonts w:eastAsia="SimSun"/>
                <w:sz w:val="24"/>
                <w:szCs w:val="24"/>
              </w:rPr>
            </w:pPr>
          </w:p>
        </w:tc>
      </w:tr>
      <w:tr w:rsidR="003B7809" w14:paraId="71436189" w14:textId="77777777" w:rsidTr="000B15D4">
        <w:trPr>
          <w:trHeight w:val="132"/>
        </w:trPr>
        <w:tc>
          <w:tcPr>
            <w:tcW w:w="1968" w:type="dxa"/>
          </w:tcPr>
          <w:p w14:paraId="0A8BBABF" w14:textId="31D03BED" w:rsidR="003B7809" w:rsidRPr="003B7809" w:rsidRDefault="003B7809" w:rsidP="003B7809">
            <w:pPr>
              <w:spacing w:line="240" w:lineRule="auto"/>
              <w:ind w:firstLine="0"/>
              <w:jc w:val="left"/>
              <w:rPr>
                <w:rFonts w:eastAsia="SimSun"/>
                <w:sz w:val="24"/>
                <w:szCs w:val="24"/>
              </w:rPr>
            </w:pPr>
            <w:r w:rsidRPr="003B7809">
              <w:rPr>
                <w:sz w:val="24"/>
                <w:szCs w:val="24"/>
              </w:rPr>
              <w:t>Оказание социальной помощи населению [3.2.2]</w:t>
            </w:r>
          </w:p>
        </w:tc>
        <w:tc>
          <w:tcPr>
            <w:tcW w:w="3795" w:type="dxa"/>
          </w:tcPr>
          <w:p w14:paraId="2D87EFBA" w14:textId="46888716" w:rsidR="003B7809" w:rsidRPr="002A5581" w:rsidRDefault="003B7809" w:rsidP="002A5581">
            <w:pPr>
              <w:pStyle w:val="affffff0"/>
              <w:rPr>
                <w:rFonts w:ascii="Times New Roman" w:hAnsi="Times New Roman" w:cs="Times New Roman"/>
              </w:rPr>
            </w:pPr>
            <w:r w:rsidRPr="003B7809">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w:t>
            </w:r>
            <w:r w:rsidR="002A5581">
              <w:rPr>
                <w:rFonts w:ascii="Times New Roman" w:hAnsi="Times New Roman" w:cs="Times New Roman"/>
              </w:rPr>
              <w:t xml:space="preserve"> пенсионных выплат, а также для </w:t>
            </w:r>
            <w:r w:rsidRPr="003B7809">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933" w:type="dxa"/>
            <w:vMerge/>
          </w:tcPr>
          <w:p w14:paraId="53049134" w14:textId="77777777" w:rsidR="003B7809" w:rsidRDefault="003B7809" w:rsidP="003A00A7">
            <w:pPr>
              <w:jc w:val="center"/>
              <w:rPr>
                <w:rFonts w:eastAsia="SimSun"/>
                <w:sz w:val="24"/>
                <w:szCs w:val="24"/>
              </w:rPr>
            </w:pPr>
          </w:p>
        </w:tc>
      </w:tr>
      <w:tr w:rsidR="003B7809" w14:paraId="0A934C70" w14:textId="77777777" w:rsidTr="000B15D4">
        <w:trPr>
          <w:trHeight w:val="180"/>
        </w:trPr>
        <w:tc>
          <w:tcPr>
            <w:tcW w:w="1968" w:type="dxa"/>
          </w:tcPr>
          <w:p w14:paraId="6061FBF9" w14:textId="01502CF5" w:rsidR="003B7809" w:rsidRPr="003B7809" w:rsidRDefault="003B7809" w:rsidP="003B7809">
            <w:pPr>
              <w:spacing w:line="240" w:lineRule="auto"/>
              <w:ind w:hanging="15"/>
              <w:jc w:val="left"/>
              <w:rPr>
                <w:rFonts w:eastAsia="SimSun"/>
                <w:sz w:val="24"/>
                <w:szCs w:val="24"/>
              </w:rPr>
            </w:pPr>
            <w:r w:rsidRPr="003B7809">
              <w:rPr>
                <w:sz w:val="24"/>
                <w:szCs w:val="24"/>
              </w:rPr>
              <w:t>Оказание услуг связи [3.2.3]</w:t>
            </w:r>
          </w:p>
        </w:tc>
        <w:tc>
          <w:tcPr>
            <w:tcW w:w="3795" w:type="dxa"/>
          </w:tcPr>
          <w:p w14:paraId="2A0C7579" w14:textId="7BD95B2A" w:rsidR="003B7809" w:rsidRPr="003B7809" w:rsidRDefault="003B7809" w:rsidP="003B7809">
            <w:pPr>
              <w:spacing w:line="240" w:lineRule="auto"/>
              <w:ind w:hanging="15"/>
              <w:jc w:val="left"/>
              <w:rPr>
                <w:rFonts w:eastAsia="SimSun"/>
                <w:sz w:val="24"/>
                <w:szCs w:val="24"/>
              </w:rPr>
            </w:pPr>
            <w:r w:rsidRPr="003B780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933" w:type="dxa"/>
            <w:vMerge/>
          </w:tcPr>
          <w:p w14:paraId="3B0359A8" w14:textId="77777777" w:rsidR="003B7809" w:rsidRDefault="003B7809" w:rsidP="003A00A7">
            <w:pPr>
              <w:jc w:val="center"/>
              <w:rPr>
                <w:rFonts w:eastAsia="SimSun"/>
                <w:sz w:val="24"/>
                <w:szCs w:val="24"/>
              </w:rPr>
            </w:pPr>
          </w:p>
        </w:tc>
      </w:tr>
      <w:tr w:rsidR="003B7809" w14:paraId="0B1F9D68" w14:textId="77777777" w:rsidTr="000B15D4">
        <w:trPr>
          <w:trHeight w:val="132"/>
        </w:trPr>
        <w:tc>
          <w:tcPr>
            <w:tcW w:w="1968" w:type="dxa"/>
          </w:tcPr>
          <w:p w14:paraId="2A630B43" w14:textId="509683AC" w:rsidR="003B7809" w:rsidRPr="003B7809" w:rsidRDefault="003B7809" w:rsidP="003B7809">
            <w:pPr>
              <w:spacing w:line="240" w:lineRule="auto"/>
              <w:ind w:hanging="15"/>
              <w:jc w:val="left"/>
              <w:rPr>
                <w:rFonts w:eastAsia="SimSun"/>
                <w:sz w:val="24"/>
                <w:szCs w:val="24"/>
              </w:rPr>
            </w:pPr>
            <w:r w:rsidRPr="003B7809">
              <w:rPr>
                <w:sz w:val="24"/>
                <w:szCs w:val="24"/>
              </w:rPr>
              <w:t>Обеспечение занятий спортом в помещениях [5.1.2]</w:t>
            </w:r>
          </w:p>
        </w:tc>
        <w:tc>
          <w:tcPr>
            <w:tcW w:w="3795" w:type="dxa"/>
          </w:tcPr>
          <w:p w14:paraId="34B3CF06" w14:textId="39463D52" w:rsidR="003B7809" w:rsidRPr="003B7809" w:rsidRDefault="003B7809" w:rsidP="003B7809">
            <w:pPr>
              <w:spacing w:line="240" w:lineRule="auto"/>
              <w:ind w:hanging="15"/>
              <w:jc w:val="left"/>
              <w:rPr>
                <w:rFonts w:eastAsia="SimSun"/>
                <w:sz w:val="24"/>
                <w:szCs w:val="24"/>
              </w:rPr>
            </w:pPr>
            <w:r w:rsidRPr="003B780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33" w:type="dxa"/>
            <w:vMerge w:val="restart"/>
          </w:tcPr>
          <w:p w14:paraId="7E28F7F5" w14:textId="77777777" w:rsidR="00A939EC" w:rsidRPr="00356457" w:rsidRDefault="002252CA" w:rsidP="00A939EC">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p>
          <w:p w14:paraId="65D872BD" w14:textId="04BD6938" w:rsidR="002252CA" w:rsidRPr="00356457" w:rsidRDefault="00A939EC" w:rsidP="00A939EC">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002252CA" w:rsidRPr="00356457">
              <w:rPr>
                <w:rFonts w:eastAsia="SimSun"/>
                <w:sz w:val="24"/>
                <w:szCs w:val="24"/>
                <w:lang w:eastAsia="zh-CN"/>
              </w:rPr>
              <w:t xml:space="preserve">100/5000 кв. м, </w:t>
            </w:r>
          </w:p>
          <w:p w14:paraId="147F7322" w14:textId="399BBB20"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[5.1.2] – 500/5000 </w:t>
            </w:r>
            <w:proofErr w:type="spellStart"/>
            <w:r w:rsidRPr="00356457">
              <w:rPr>
                <w:sz w:val="24"/>
                <w:szCs w:val="24"/>
              </w:rPr>
              <w:t>кв.м</w:t>
            </w:r>
            <w:proofErr w:type="spellEnd"/>
            <w:r w:rsidRPr="00356457">
              <w:rPr>
                <w:sz w:val="24"/>
                <w:szCs w:val="24"/>
              </w:rPr>
              <w:t>.</w:t>
            </w:r>
          </w:p>
          <w:p w14:paraId="27F98562"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870A45B" w14:textId="2A7EBE32"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B53437A"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45E426E" w14:textId="1C443FBA"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C0DEE03" w14:textId="51ACF69F"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12E8943" w14:textId="76EF072D" w:rsidR="00931226" w:rsidRPr="00356457"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931226" w:rsidRPr="00356457">
              <w:rPr>
                <w:rFonts w:eastAsia="SimSun"/>
                <w:sz w:val="24"/>
                <w:szCs w:val="24"/>
                <w:lang w:eastAsia="zh-CN"/>
              </w:rPr>
              <w:t xml:space="preserve">, </w:t>
            </w:r>
          </w:p>
          <w:p w14:paraId="7F2723BD" w14:textId="4FC15967" w:rsidR="002252CA" w:rsidRPr="00356457" w:rsidRDefault="00931226"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1B930931" w14:textId="7E724AB4"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w:t>
            </w:r>
            <w:r w:rsidRPr="00356457">
              <w:rPr>
                <w:rFonts w:eastAsia="SimSun"/>
                <w:sz w:val="24"/>
                <w:szCs w:val="24"/>
                <w:lang w:eastAsia="zh-CN"/>
              </w:rPr>
              <w:lastRenderedPageBreak/>
              <w:t>50%</w:t>
            </w:r>
            <w:r w:rsidR="00931226" w:rsidRPr="00356457">
              <w:rPr>
                <w:rFonts w:eastAsia="SimSun"/>
                <w:sz w:val="24"/>
                <w:szCs w:val="24"/>
                <w:lang w:eastAsia="zh-CN"/>
              </w:rPr>
              <w:t>,</w:t>
            </w:r>
            <w:r w:rsidRPr="00356457">
              <w:rPr>
                <w:rFonts w:eastAsia="SimSun"/>
                <w:sz w:val="24"/>
                <w:szCs w:val="24"/>
                <w:lang w:eastAsia="zh-CN"/>
              </w:rPr>
              <w:t xml:space="preserve"> </w:t>
            </w:r>
            <w:r w:rsidR="00931226" w:rsidRPr="00356457">
              <w:rPr>
                <w:rFonts w:eastAsia="SimSun"/>
                <w:sz w:val="24"/>
                <w:szCs w:val="24"/>
                <w:lang w:eastAsia="zh-CN"/>
              </w:rPr>
              <w:t>д</w:t>
            </w:r>
            <w:r w:rsidRPr="00356457">
              <w:rPr>
                <w:rFonts w:eastAsia="SimSun"/>
                <w:sz w:val="24"/>
                <w:szCs w:val="24"/>
                <w:lang w:eastAsia="zh-CN"/>
              </w:rPr>
              <w:t xml:space="preserve">ля вида </w:t>
            </w:r>
            <w:r w:rsidRPr="00356457">
              <w:rPr>
                <w:sz w:val="24"/>
                <w:szCs w:val="24"/>
              </w:rPr>
              <w:t xml:space="preserve">[5.1.3] </w:t>
            </w:r>
            <w:r w:rsidRPr="00356457">
              <w:rPr>
                <w:rFonts w:eastAsia="SimSun"/>
                <w:sz w:val="24"/>
                <w:szCs w:val="24"/>
                <w:lang w:eastAsia="zh-CN"/>
              </w:rPr>
              <w:t xml:space="preserve">– </w:t>
            </w:r>
            <w:r w:rsidR="00931226" w:rsidRPr="00356457">
              <w:rPr>
                <w:rFonts w:eastAsia="SimSun"/>
                <w:sz w:val="24"/>
                <w:szCs w:val="24"/>
                <w:lang w:eastAsia="zh-CN"/>
              </w:rPr>
              <w:t>80%</w:t>
            </w:r>
            <w:r w:rsidRPr="00356457">
              <w:rPr>
                <w:rFonts w:eastAsia="SimSun"/>
                <w:sz w:val="24"/>
                <w:szCs w:val="24"/>
                <w:lang w:eastAsia="zh-CN"/>
              </w:rPr>
              <w:t>.</w:t>
            </w:r>
          </w:p>
          <w:p w14:paraId="7119F02B" w14:textId="68E88B2B" w:rsidR="003B7809" w:rsidRPr="00931226" w:rsidRDefault="002252CA" w:rsidP="00931226">
            <w:pPr>
              <w:keepLines w:val="0"/>
              <w:overflowPunct/>
              <w:autoSpaceDE/>
              <w:autoSpaceDN/>
              <w:adjustRightInd/>
              <w:spacing w:line="240" w:lineRule="auto"/>
              <w:ind w:left="33" w:firstLine="0"/>
              <w:jc w:val="left"/>
              <w:rPr>
                <w:color w:val="FF0000"/>
                <w:sz w:val="24"/>
                <w:szCs w:val="24"/>
              </w:rPr>
            </w:pPr>
            <w:r w:rsidRPr="00356457">
              <w:rPr>
                <w:sz w:val="24"/>
                <w:szCs w:val="24"/>
              </w:rPr>
              <w:t>Минимальный процент озеленения участка -15 %,</w:t>
            </w:r>
          </w:p>
        </w:tc>
      </w:tr>
      <w:tr w:rsidR="003B7809" w14:paraId="21EF278D" w14:textId="77777777" w:rsidTr="000B15D4">
        <w:trPr>
          <w:trHeight w:val="132"/>
        </w:trPr>
        <w:tc>
          <w:tcPr>
            <w:tcW w:w="1968" w:type="dxa"/>
          </w:tcPr>
          <w:p w14:paraId="441296C0" w14:textId="731D08DC" w:rsidR="003B7809" w:rsidRPr="003B7809" w:rsidRDefault="003B7809" w:rsidP="003B7809">
            <w:pPr>
              <w:spacing w:line="240" w:lineRule="auto"/>
              <w:ind w:firstLine="0"/>
              <w:jc w:val="left"/>
              <w:rPr>
                <w:rFonts w:eastAsia="SimSun"/>
                <w:sz w:val="24"/>
                <w:szCs w:val="24"/>
              </w:rPr>
            </w:pPr>
            <w:r w:rsidRPr="003B7809">
              <w:rPr>
                <w:sz w:val="24"/>
                <w:szCs w:val="24"/>
              </w:rPr>
              <w:t>Площадки для занятий спортом [5.1.3]</w:t>
            </w:r>
          </w:p>
        </w:tc>
        <w:tc>
          <w:tcPr>
            <w:tcW w:w="3795" w:type="dxa"/>
          </w:tcPr>
          <w:p w14:paraId="182E0FCE" w14:textId="3BE9D243" w:rsidR="003B7809" w:rsidRPr="003B7809" w:rsidRDefault="003B7809" w:rsidP="003B7809">
            <w:pPr>
              <w:spacing w:line="240" w:lineRule="auto"/>
              <w:ind w:firstLine="0"/>
              <w:jc w:val="left"/>
              <w:rPr>
                <w:rFonts w:eastAsia="SimSun"/>
                <w:sz w:val="24"/>
                <w:szCs w:val="24"/>
              </w:rPr>
            </w:pPr>
            <w:r w:rsidRPr="003B780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vMerge/>
          </w:tcPr>
          <w:p w14:paraId="3A211353" w14:textId="77777777" w:rsidR="003B7809" w:rsidRDefault="003B7809" w:rsidP="003A00A7">
            <w:pPr>
              <w:jc w:val="center"/>
              <w:rPr>
                <w:rFonts w:eastAsia="SimSun"/>
                <w:sz w:val="24"/>
                <w:szCs w:val="24"/>
              </w:rPr>
            </w:pPr>
          </w:p>
        </w:tc>
      </w:tr>
      <w:tr w:rsidR="002252CA" w14:paraId="72137532" w14:textId="77777777" w:rsidTr="000B15D4">
        <w:trPr>
          <w:trHeight w:val="132"/>
        </w:trPr>
        <w:tc>
          <w:tcPr>
            <w:tcW w:w="1968" w:type="dxa"/>
          </w:tcPr>
          <w:p w14:paraId="38640721" w14:textId="4B32F159" w:rsidR="002252CA" w:rsidRPr="003B7809" w:rsidRDefault="002252CA" w:rsidP="003B7809">
            <w:pPr>
              <w:spacing w:line="240" w:lineRule="auto"/>
              <w:ind w:firstLine="0"/>
              <w:jc w:val="left"/>
              <w:rPr>
                <w:rFonts w:eastAsia="SimSun"/>
                <w:sz w:val="24"/>
                <w:szCs w:val="24"/>
              </w:rPr>
            </w:pPr>
            <w:r w:rsidRPr="003B7809">
              <w:rPr>
                <w:sz w:val="24"/>
                <w:szCs w:val="24"/>
              </w:rPr>
              <w:lastRenderedPageBreak/>
              <w:t>Дошкольное, начальное и среднее общее образование [3.5.1]</w:t>
            </w:r>
          </w:p>
        </w:tc>
        <w:tc>
          <w:tcPr>
            <w:tcW w:w="3795" w:type="dxa"/>
          </w:tcPr>
          <w:p w14:paraId="7072516E" w14:textId="7C61D36C" w:rsidR="002252CA" w:rsidRPr="003B7809" w:rsidRDefault="002252CA" w:rsidP="003B7809">
            <w:pPr>
              <w:spacing w:line="240" w:lineRule="auto"/>
              <w:ind w:firstLine="0"/>
              <w:jc w:val="left"/>
              <w:rPr>
                <w:rFonts w:eastAsia="SimSun"/>
                <w:sz w:val="24"/>
                <w:szCs w:val="24"/>
              </w:rPr>
            </w:pPr>
            <w:r w:rsidRPr="003B780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33" w:type="dxa"/>
            <w:vMerge w:val="restart"/>
          </w:tcPr>
          <w:p w14:paraId="717A3C84" w14:textId="77777777" w:rsidR="00A939EC"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участка  – </w:t>
            </w:r>
          </w:p>
          <w:p w14:paraId="5F84C8B2" w14:textId="7970967A"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400-15000 </w:t>
            </w:r>
            <w:proofErr w:type="spellStart"/>
            <w:r w:rsidRPr="00356457">
              <w:rPr>
                <w:rFonts w:eastAsia="SimSun"/>
                <w:sz w:val="24"/>
                <w:szCs w:val="24"/>
                <w:lang w:eastAsia="zh-CN"/>
              </w:rPr>
              <w:t>кв.м</w:t>
            </w:r>
            <w:proofErr w:type="spellEnd"/>
            <w:r w:rsidRPr="00356457">
              <w:rPr>
                <w:rFonts w:eastAsia="SimSun"/>
                <w:sz w:val="24"/>
                <w:szCs w:val="24"/>
                <w:lang w:eastAsia="zh-CN"/>
              </w:rPr>
              <w:t>.</w:t>
            </w:r>
          </w:p>
          <w:p w14:paraId="4AF33FBC" w14:textId="7F62A049"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0B15D4">
              <w:rPr>
                <w:rFonts w:eastAsia="SimSun"/>
                <w:sz w:val="24"/>
                <w:szCs w:val="24"/>
                <w:lang w:eastAsia="zh-CN"/>
              </w:rPr>
              <w:t>;</w:t>
            </w:r>
          </w:p>
          <w:p w14:paraId="6F49B031" w14:textId="77777777" w:rsidR="00A939EC"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04143DCB" w14:textId="78F93AF6"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17934228" w14:textId="0C57F69E"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w:t>
            </w:r>
            <w:r w:rsidR="00931226" w:rsidRPr="00356457">
              <w:rPr>
                <w:rFonts w:eastAsia="SimSun"/>
                <w:sz w:val="24"/>
                <w:szCs w:val="24"/>
                <w:lang w:eastAsia="zh-CN"/>
              </w:rPr>
              <w:t xml:space="preserve">улицы </w:t>
            </w:r>
            <w:r w:rsidRPr="00356457">
              <w:rPr>
                <w:rFonts w:eastAsia="SimSun"/>
                <w:sz w:val="24"/>
                <w:szCs w:val="24"/>
                <w:lang w:eastAsia="zh-CN"/>
              </w:rPr>
              <w:t xml:space="preserve">– 5 м,                                     для вида </w:t>
            </w:r>
            <w:r w:rsidRPr="00356457">
              <w:rPr>
                <w:sz w:val="24"/>
                <w:szCs w:val="24"/>
              </w:rPr>
              <w:t>[3.5.1] – 10 м</w:t>
            </w:r>
            <w:r w:rsidRPr="00356457">
              <w:rPr>
                <w:rFonts w:eastAsia="SimSun"/>
                <w:sz w:val="24"/>
                <w:szCs w:val="24"/>
                <w:lang w:eastAsia="zh-CN"/>
              </w:rPr>
              <w:t>;</w:t>
            </w:r>
          </w:p>
          <w:p w14:paraId="2774A8D8" w14:textId="77777777"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FC712CB" w14:textId="3328B1C4"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58851FFA" w14:textId="417E27BB" w:rsidR="002252CA" w:rsidRPr="00356457" w:rsidRDefault="002252CA" w:rsidP="002A5581">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E949E39" w14:textId="18A3A9C3" w:rsidR="002252CA" w:rsidRPr="00356457" w:rsidRDefault="002252CA" w:rsidP="002252CA">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1EA770EB" w14:textId="753EA67E" w:rsidR="002252CA" w:rsidRPr="00356457" w:rsidRDefault="002252CA" w:rsidP="002252C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6CAADDFF" w14:textId="590C5032" w:rsidR="002252CA" w:rsidRPr="002252CA" w:rsidRDefault="002252CA" w:rsidP="002252CA">
            <w:pPr>
              <w:spacing w:line="240" w:lineRule="auto"/>
              <w:ind w:firstLine="0"/>
              <w:jc w:val="left"/>
              <w:rPr>
                <w:strike/>
                <w:color w:val="FF0000"/>
                <w:sz w:val="24"/>
                <w:szCs w:val="24"/>
              </w:rPr>
            </w:pPr>
            <w:r w:rsidRPr="00356457">
              <w:rPr>
                <w:sz w:val="24"/>
                <w:szCs w:val="24"/>
              </w:rPr>
              <w:t>Расчетное количество парковочных мест в соответствии с таблицей 3</w:t>
            </w:r>
            <w:r w:rsidR="00271428">
              <w:rPr>
                <w:sz w:val="24"/>
                <w:szCs w:val="24"/>
              </w:rPr>
              <w:t xml:space="preserve"> статьи 52</w:t>
            </w:r>
            <w:r w:rsidRPr="00356457">
              <w:rPr>
                <w:sz w:val="24"/>
                <w:szCs w:val="24"/>
              </w:rPr>
              <w:t xml:space="preserve"> настоящих правил.</w:t>
            </w:r>
          </w:p>
        </w:tc>
      </w:tr>
      <w:tr w:rsidR="002252CA" w14:paraId="0B907D1D" w14:textId="77777777" w:rsidTr="000B15D4">
        <w:trPr>
          <w:trHeight w:val="132"/>
        </w:trPr>
        <w:tc>
          <w:tcPr>
            <w:tcW w:w="1968" w:type="dxa"/>
          </w:tcPr>
          <w:p w14:paraId="1FF05E0F" w14:textId="4B194038" w:rsidR="002252CA" w:rsidRPr="003B7809" w:rsidRDefault="002252CA" w:rsidP="003B7809">
            <w:pPr>
              <w:spacing w:line="240" w:lineRule="auto"/>
              <w:ind w:right="-76" w:hanging="15"/>
              <w:jc w:val="left"/>
              <w:rPr>
                <w:rFonts w:eastAsia="SimSun"/>
                <w:sz w:val="24"/>
                <w:szCs w:val="24"/>
              </w:rPr>
            </w:pPr>
            <w:r w:rsidRPr="003B7809">
              <w:rPr>
                <w:sz w:val="24"/>
                <w:szCs w:val="24"/>
              </w:rPr>
              <w:t>Амбулаторно-поликлиническое обслуживание [3.4.1]</w:t>
            </w:r>
          </w:p>
        </w:tc>
        <w:tc>
          <w:tcPr>
            <w:tcW w:w="3795" w:type="dxa"/>
          </w:tcPr>
          <w:p w14:paraId="6355322D" w14:textId="22C1750B" w:rsidR="002252CA" w:rsidRPr="003B7809" w:rsidRDefault="002252CA" w:rsidP="003B7809">
            <w:pPr>
              <w:spacing w:line="240" w:lineRule="auto"/>
              <w:ind w:hanging="15"/>
              <w:jc w:val="left"/>
              <w:rPr>
                <w:rFonts w:eastAsia="SimSun"/>
                <w:sz w:val="24"/>
                <w:szCs w:val="24"/>
              </w:rPr>
            </w:pPr>
            <w:r w:rsidRPr="003B780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vMerge/>
          </w:tcPr>
          <w:p w14:paraId="5672C230" w14:textId="77777777" w:rsidR="002252CA" w:rsidRDefault="002252CA" w:rsidP="003A00A7">
            <w:pPr>
              <w:jc w:val="center"/>
              <w:rPr>
                <w:rFonts w:eastAsia="SimSun"/>
                <w:sz w:val="24"/>
                <w:szCs w:val="24"/>
              </w:rPr>
            </w:pPr>
          </w:p>
        </w:tc>
      </w:tr>
      <w:tr w:rsidR="003B7809" w14:paraId="1B59ABBC" w14:textId="77777777" w:rsidTr="000B15D4">
        <w:trPr>
          <w:trHeight w:val="132"/>
        </w:trPr>
        <w:tc>
          <w:tcPr>
            <w:tcW w:w="1968" w:type="dxa"/>
          </w:tcPr>
          <w:p w14:paraId="4A77B479" w14:textId="46E15239" w:rsidR="003B7809" w:rsidRPr="003B7809" w:rsidRDefault="003B7809" w:rsidP="003B7809">
            <w:pPr>
              <w:spacing w:line="240" w:lineRule="auto"/>
              <w:ind w:firstLine="0"/>
              <w:jc w:val="left"/>
              <w:rPr>
                <w:rFonts w:eastAsia="SimSun"/>
                <w:sz w:val="24"/>
                <w:szCs w:val="24"/>
              </w:rPr>
            </w:pPr>
            <w:r w:rsidRPr="003B7809">
              <w:rPr>
                <w:sz w:val="24"/>
                <w:szCs w:val="24"/>
              </w:rPr>
              <w:t>Хранение автотранспорта [2.7.1]</w:t>
            </w:r>
          </w:p>
        </w:tc>
        <w:tc>
          <w:tcPr>
            <w:tcW w:w="3795" w:type="dxa"/>
          </w:tcPr>
          <w:p w14:paraId="6D5366E9" w14:textId="4D1C3032" w:rsidR="003B7809" w:rsidRPr="003B7809" w:rsidRDefault="003B7809" w:rsidP="003B7809">
            <w:pPr>
              <w:spacing w:line="240" w:lineRule="auto"/>
              <w:ind w:firstLine="0"/>
              <w:jc w:val="left"/>
              <w:rPr>
                <w:rFonts w:eastAsia="SimSun"/>
                <w:sz w:val="24"/>
                <w:szCs w:val="24"/>
              </w:rPr>
            </w:pPr>
            <w:r w:rsidRPr="003B780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7809">
              <w:rPr>
                <w:sz w:val="24"/>
                <w:szCs w:val="24"/>
              </w:rPr>
              <w:t>машино</w:t>
            </w:r>
            <w:proofErr w:type="spellEnd"/>
            <w:r w:rsidRPr="003B7809">
              <w:rPr>
                <w:sz w:val="24"/>
                <w:szCs w:val="24"/>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3B7809">
                <w:rPr>
                  <w:sz w:val="24"/>
                  <w:szCs w:val="24"/>
                </w:rPr>
                <w:t>кодами 2.7.2</w:t>
              </w:r>
            </w:hyperlink>
            <w:r w:rsidRPr="003B7809">
              <w:rPr>
                <w:sz w:val="24"/>
                <w:szCs w:val="24"/>
              </w:rPr>
              <w:t>, 4.9</w:t>
            </w:r>
          </w:p>
        </w:tc>
        <w:tc>
          <w:tcPr>
            <w:tcW w:w="3933" w:type="dxa"/>
          </w:tcPr>
          <w:p w14:paraId="4D71BFB0" w14:textId="7C616A16" w:rsidR="003B7809" w:rsidRPr="00356457" w:rsidRDefault="000B15D4" w:rsidP="003B7809">
            <w:pPr>
              <w:spacing w:line="240" w:lineRule="auto"/>
              <w:ind w:firstLine="0"/>
              <w:jc w:val="left"/>
              <w:rPr>
                <w:rFonts w:eastAsia="SimSun"/>
                <w:sz w:val="24"/>
                <w:szCs w:val="24"/>
                <w:lang w:eastAsia="zh-CN"/>
              </w:rPr>
            </w:pPr>
            <w:r w:rsidRPr="00356457">
              <w:rPr>
                <w:rFonts w:eastAsia="SimSun"/>
                <w:sz w:val="24"/>
                <w:szCs w:val="24"/>
                <w:lang w:eastAsia="zh-CN"/>
              </w:rPr>
              <w:t>М</w:t>
            </w:r>
            <w:r w:rsidR="003B7809" w:rsidRPr="00356457">
              <w:rPr>
                <w:rFonts w:eastAsia="SimSun"/>
                <w:sz w:val="24"/>
                <w:szCs w:val="24"/>
                <w:lang w:eastAsia="zh-CN"/>
              </w:rPr>
              <w:t xml:space="preserve">инимальная/максимальная площадь земельного участка  – </w:t>
            </w:r>
            <w:r w:rsidR="00356457">
              <w:rPr>
                <w:rFonts w:eastAsia="SimSun"/>
                <w:sz w:val="24"/>
                <w:szCs w:val="24"/>
                <w:lang w:eastAsia="zh-CN"/>
              </w:rPr>
              <w:t xml:space="preserve">   </w:t>
            </w:r>
            <w:r w:rsidRPr="00356457">
              <w:rPr>
                <w:rFonts w:eastAsia="SimSun"/>
                <w:sz w:val="24"/>
                <w:szCs w:val="24"/>
                <w:lang w:eastAsia="zh-CN"/>
              </w:rPr>
              <w:t>30</w:t>
            </w:r>
            <w:r w:rsidR="003B7809" w:rsidRPr="00356457">
              <w:rPr>
                <w:rFonts w:eastAsia="SimSun"/>
                <w:sz w:val="24"/>
                <w:szCs w:val="24"/>
                <w:lang w:eastAsia="zh-CN"/>
              </w:rPr>
              <w:t>-2000 кв. м;</w:t>
            </w:r>
          </w:p>
          <w:p w14:paraId="1FD38E65" w14:textId="58BD9747" w:rsidR="003B7809" w:rsidRPr="00356457"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120A68CC" w14:textId="77777777" w:rsidR="003B7809" w:rsidRPr="003B7809"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339FFA7F" w14:textId="3C6452FC" w:rsidR="003B7809" w:rsidRPr="00F211BF" w:rsidRDefault="003B7809" w:rsidP="003B7809">
            <w:pPr>
              <w:spacing w:line="240" w:lineRule="auto"/>
              <w:ind w:firstLine="0"/>
              <w:jc w:val="left"/>
              <w:rPr>
                <w:rFonts w:eastAsia="SimSun"/>
                <w:sz w:val="24"/>
                <w:szCs w:val="24"/>
              </w:rPr>
            </w:pPr>
            <w:r w:rsidRPr="003B7809">
              <w:rPr>
                <w:sz w:val="24"/>
                <w:szCs w:val="24"/>
              </w:rPr>
              <w:t xml:space="preserve">минимальный процент озеленения участка - </w:t>
            </w:r>
            <w:r w:rsidR="00806EB6">
              <w:rPr>
                <w:sz w:val="24"/>
                <w:szCs w:val="24"/>
              </w:rPr>
              <w:t>10%</w:t>
            </w:r>
          </w:p>
        </w:tc>
      </w:tr>
      <w:tr w:rsidR="002A5581" w14:paraId="3EC0B111" w14:textId="77777777" w:rsidTr="00D331A3">
        <w:trPr>
          <w:trHeight w:val="132"/>
        </w:trPr>
        <w:tc>
          <w:tcPr>
            <w:tcW w:w="9696" w:type="dxa"/>
            <w:gridSpan w:val="3"/>
          </w:tcPr>
          <w:p w14:paraId="2B722933" w14:textId="77777777" w:rsidR="002A5581" w:rsidRPr="00356457" w:rsidRDefault="002A5581" w:rsidP="002A5581">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градостроительного регламента зоны ЖЗ необходимо соблюдать требования, установленные статьями 38, 39 настоящих Правил.</w:t>
            </w:r>
          </w:p>
          <w:p w14:paraId="6556672A" w14:textId="7C629FB3" w:rsidR="003F2536" w:rsidRPr="002A5581" w:rsidRDefault="003F2536" w:rsidP="002A5581">
            <w:pPr>
              <w:keepLines w:val="0"/>
              <w:widowControl w:val="0"/>
              <w:overflowPunct/>
              <w:autoSpaceDE/>
              <w:autoSpaceDN/>
              <w:adjustRightInd/>
              <w:spacing w:line="240" w:lineRule="auto"/>
              <w:ind w:firstLine="709"/>
              <w:rPr>
                <w:rFonts w:eastAsia="SimSun"/>
                <w:color w:val="FF0000"/>
                <w:sz w:val="24"/>
                <w:szCs w:val="24"/>
                <w:lang w:eastAsia="zh-CN"/>
              </w:rPr>
            </w:pPr>
            <w:r w:rsidRPr="00356457">
              <w:rPr>
                <w:sz w:val="24"/>
                <w:szCs w:val="24"/>
              </w:rPr>
              <w:t xml:space="preserve">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sidR="00EB7494">
              <w:rPr>
                <w:sz w:val="24"/>
                <w:szCs w:val="24"/>
              </w:rPr>
              <w:t>5</w:t>
            </w:r>
            <w:r w:rsidR="00455DC6">
              <w:rPr>
                <w:sz w:val="24"/>
                <w:szCs w:val="24"/>
              </w:rPr>
              <w:t xml:space="preserve"> статьи 52</w:t>
            </w:r>
            <w:r w:rsidRPr="00356457">
              <w:rPr>
                <w:sz w:val="24"/>
                <w:szCs w:val="24"/>
              </w:rPr>
              <w:t xml:space="preserve"> настоящих Правил.</w:t>
            </w:r>
          </w:p>
        </w:tc>
      </w:tr>
    </w:tbl>
    <w:p w14:paraId="1EE1EB2A" w14:textId="77777777" w:rsidR="00D534B1" w:rsidRDefault="00D534B1" w:rsidP="007F6016">
      <w:pPr>
        <w:keepLines w:val="0"/>
        <w:tabs>
          <w:tab w:val="left" w:pos="2520"/>
        </w:tabs>
        <w:overflowPunct/>
        <w:autoSpaceDE/>
        <w:autoSpaceDN/>
        <w:adjustRightInd/>
        <w:spacing w:before="240" w:line="240" w:lineRule="auto"/>
        <w:ind w:firstLine="0"/>
        <w:rPr>
          <w:rFonts w:eastAsia="SimSun"/>
          <w:sz w:val="24"/>
          <w:szCs w:val="24"/>
          <w:lang w:eastAsia="zh-CN"/>
        </w:rPr>
      </w:pPr>
    </w:p>
    <w:p w14:paraId="0D247AF8" w14:textId="77777777" w:rsidR="00914AF0" w:rsidRPr="00A7476A" w:rsidRDefault="00914AF0"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8C56BE" w:rsidRPr="00A7476A" w14:paraId="79842F98" w14:textId="77777777" w:rsidTr="003F2536">
        <w:trPr>
          <w:trHeight w:val="552"/>
        </w:trPr>
        <w:tc>
          <w:tcPr>
            <w:tcW w:w="4395" w:type="dxa"/>
            <w:vAlign w:val="center"/>
          </w:tcPr>
          <w:p w14:paraId="0504A6AD" w14:textId="77777777" w:rsidR="008C56BE" w:rsidRPr="00A7476A" w:rsidRDefault="008C56BE" w:rsidP="00D331A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E7AE03D"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AF95023"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C56BE" w:rsidRPr="00A7476A" w14:paraId="530413F8" w14:textId="77777777" w:rsidTr="00356457">
        <w:trPr>
          <w:trHeight w:val="9799"/>
        </w:trPr>
        <w:tc>
          <w:tcPr>
            <w:tcW w:w="4395" w:type="dxa"/>
            <w:shd w:val="clear" w:color="auto" w:fill="auto"/>
          </w:tcPr>
          <w:p w14:paraId="5658FC08" w14:textId="4A001DD6" w:rsidR="008C56BE" w:rsidRPr="00356457" w:rsidRDefault="00356457" w:rsidP="00356457">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t xml:space="preserve">          </w:t>
            </w:r>
            <w:r w:rsidR="008C56BE" w:rsidRPr="00356457">
              <w:rPr>
                <w:rFonts w:eastAsia="SimSun"/>
                <w:sz w:val="24"/>
                <w:szCs w:val="24"/>
                <w:lang w:eastAsia="zh-CN" w:bidi="ru-RU"/>
              </w:rPr>
              <w:t>1. Для объектов жилого назначения:</w:t>
            </w:r>
          </w:p>
          <w:p w14:paraId="2EC9B33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0AEC5B6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287B813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251A06E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7287D4E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5FFEE3CD"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076197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5DBCF7C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357B451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551595F6"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3826D0B7"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4421C7D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5EFD126B"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1B540412" w14:textId="55F10F66" w:rsidR="008C56BE" w:rsidRPr="00356457" w:rsidRDefault="008C56BE" w:rsidP="00356457">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012CE76E" w14:textId="77777777" w:rsidR="008C56BE" w:rsidRPr="00356457" w:rsidRDefault="008C56BE" w:rsidP="00D331A3">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3738B872" w14:textId="088A321A" w:rsidR="008C56BE" w:rsidRPr="00356457" w:rsidRDefault="008C56BE" w:rsidP="00D331A3">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Минимальный/максимальный размер земельного участка, максимальный процент застройки  – не подлеж</w:t>
            </w:r>
            <w:r w:rsidR="00A939EC" w:rsidRPr="00356457">
              <w:rPr>
                <w:rFonts w:eastAsia="SimSun"/>
                <w:sz w:val="24"/>
                <w:szCs w:val="24"/>
                <w:lang w:eastAsia="zh-CN"/>
              </w:rPr>
              <w:t>а</w:t>
            </w:r>
            <w:r w:rsidRPr="00356457">
              <w:rPr>
                <w:rFonts w:eastAsia="SimSun"/>
                <w:sz w:val="24"/>
                <w:szCs w:val="24"/>
                <w:lang w:eastAsia="zh-CN"/>
              </w:rPr>
              <w:t>т установлению.</w:t>
            </w:r>
          </w:p>
          <w:p w14:paraId="1608BD7A" w14:textId="77777777" w:rsidR="008C56BE" w:rsidRPr="00356457" w:rsidRDefault="008C56BE" w:rsidP="00D331A3">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6859BB33" w14:textId="171C9F9C"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w:t>
            </w:r>
            <w:r w:rsidR="003F2536" w:rsidRPr="00356457">
              <w:rPr>
                <w:rFonts w:eastAsia="SimSun"/>
                <w:sz w:val="24"/>
                <w:szCs w:val="24"/>
                <w:lang w:eastAsia="zh-CN"/>
              </w:rPr>
              <w:t xml:space="preserve"> до хоз. построек </w:t>
            </w:r>
            <w:r w:rsidR="003F2536" w:rsidRPr="00356457">
              <w:rPr>
                <w:rFonts w:eastAsia="SimSun"/>
                <w:sz w:val="24"/>
                <w:szCs w:val="24"/>
                <w:lang w:eastAsia="zh-CN" w:bidi="ru-RU"/>
              </w:rPr>
              <w:t>(сарая, гаража, бани и т.п.)</w:t>
            </w:r>
            <w:r w:rsidRPr="00356457">
              <w:rPr>
                <w:rFonts w:eastAsia="SimSun"/>
                <w:sz w:val="24"/>
                <w:szCs w:val="24"/>
                <w:lang w:eastAsia="zh-CN"/>
              </w:rPr>
              <w:t>:</w:t>
            </w:r>
          </w:p>
          <w:p w14:paraId="556F711D"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2F533A5B"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26F28037" w14:textId="77777777" w:rsidR="008C56BE" w:rsidRPr="00356457" w:rsidRDefault="008C56BE" w:rsidP="00D331A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785B9825" w14:textId="354DC93A" w:rsidR="003F2536" w:rsidRPr="00356457" w:rsidRDefault="003F2536"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402D7893"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2B777AE4"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21B24E5A"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0749E26" w14:textId="77777777"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023DCEB" w14:textId="1657614B" w:rsidR="003F2536"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Расстояние до надворного туалета, гидронепроницаемого выгреба, септика</w:t>
            </w:r>
            <w:r w:rsidR="003F2536" w:rsidRPr="00356457">
              <w:rPr>
                <w:rFonts w:eastAsia="SimSun"/>
                <w:sz w:val="24"/>
                <w:szCs w:val="24"/>
                <w:lang w:eastAsia="zh-CN" w:bidi="ru-RU"/>
              </w:rPr>
              <w:t>:</w:t>
            </w:r>
            <w:r w:rsidRPr="00356457">
              <w:rPr>
                <w:rFonts w:eastAsia="SimSun"/>
                <w:sz w:val="24"/>
                <w:szCs w:val="24"/>
                <w:lang w:eastAsia="zh-CN" w:bidi="ru-RU"/>
              </w:rPr>
              <w:t xml:space="preserve"> </w:t>
            </w:r>
          </w:p>
          <w:p w14:paraId="24E3EE46" w14:textId="3ADEF485" w:rsidR="008C56BE"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6EE7B58" w14:textId="3E6C4932"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до границы </w:t>
            </w:r>
            <w:r w:rsidR="003F2536" w:rsidRPr="00356457">
              <w:rPr>
                <w:rFonts w:eastAsia="SimSun"/>
                <w:sz w:val="24"/>
                <w:szCs w:val="24"/>
                <w:lang w:eastAsia="zh-CN" w:bidi="ru-RU"/>
              </w:rPr>
              <w:t>соседнего</w:t>
            </w:r>
            <w:r w:rsidRPr="00356457">
              <w:rPr>
                <w:rFonts w:eastAsia="SimSun"/>
                <w:sz w:val="24"/>
                <w:szCs w:val="24"/>
                <w:lang w:eastAsia="zh-CN" w:bidi="ru-RU"/>
              </w:rPr>
              <w:t xml:space="preserve"> земельного участка не менее - 4 м.</w:t>
            </w:r>
          </w:p>
          <w:p w14:paraId="39202AFB" w14:textId="2FF3EE8A" w:rsidR="003F2536" w:rsidRPr="00356457" w:rsidRDefault="003F2536"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хозяйственных построек для содержания скота и птицы до жилого дома на земельном участке ЛПХ – в соо</w:t>
            </w:r>
            <w:r w:rsidR="00271428">
              <w:rPr>
                <w:rFonts w:eastAsia="SimSun"/>
                <w:sz w:val="24"/>
                <w:szCs w:val="24"/>
                <w:lang w:eastAsia="zh-CN" w:bidi="ru-RU"/>
              </w:rPr>
              <w:t>тветствии с таблицей 5 статьи 52</w:t>
            </w:r>
            <w:r w:rsidRPr="00356457">
              <w:rPr>
                <w:rFonts w:eastAsia="SimSun"/>
                <w:sz w:val="24"/>
                <w:szCs w:val="24"/>
                <w:lang w:eastAsia="zh-CN" w:bidi="ru-RU"/>
              </w:rPr>
              <w:t xml:space="preserve"> настоящих </w:t>
            </w:r>
            <w:proofErr w:type="spellStart"/>
            <w:r w:rsidRPr="00356457">
              <w:rPr>
                <w:rFonts w:eastAsia="SimSun"/>
                <w:sz w:val="24"/>
                <w:szCs w:val="24"/>
                <w:lang w:eastAsia="zh-CN" w:bidi="ru-RU"/>
              </w:rPr>
              <w:t>Праил</w:t>
            </w:r>
            <w:proofErr w:type="spellEnd"/>
            <w:r w:rsidRPr="00356457">
              <w:rPr>
                <w:rFonts w:eastAsia="SimSun"/>
                <w:sz w:val="24"/>
                <w:szCs w:val="24"/>
                <w:lang w:eastAsia="zh-CN" w:bidi="ru-RU"/>
              </w:rPr>
              <w:t>.</w:t>
            </w:r>
          </w:p>
          <w:p w14:paraId="49801DCD" w14:textId="75CC0969" w:rsidR="008C56BE" w:rsidRPr="00356457" w:rsidRDefault="008C56BE" w:rsidP="000B15D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8C56BE" w:rsidRPr="00A7476A" w14:paraId="45F38567" w14:textId="77777777" w:rsidTr="00D331A3">
        <w:trPr>
          <w:trHeight w:val="543"/>
        </w:trPr>
        <w:tc>
          <w:tcPr>
            <w:tcW w:w="9639" w:type="dxa"/>
            <w:gridSpan w:val="2"/>
            <w:shd w:val="clear" w:color="auto" w:fill="auto"/>
          </w:tcPr>
          <w:p w14:paraId="5E7EEA68" w14:textId="75F4E4B7" w:rsidR="008C56BE" w:rsidRPr="00356457" w:rsidRDefault="008C56BE" w:rsidP="008C56BE">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w:t>
            </w:r>
            <w:r w:rsidR="00271428">
              <w:rPr>
                <w:rFonts w:eastAsia="SimSun"/>
                <w:sz w:val="24"/>
                <w:szCs w:val="24"/>
                <w:lang w:eastAsia="zh-CN"/>
              </w:rPr>
              <w:t>становленные статьями 38, 39, 52</w:t>
            </w:r>
            <w:r w:rsidRPr="00356457">
              <w:rPr>
                <w:rFonts w:eastAsia="SimSun"/>
                <w:sz w:val="24"/>
                <w:szCs w:val="24"/>
                <w:lang w:eastAsia="zh-CN"/>
              </w:rPr>
              <w:t xml:space="preserve"> настоящих Правил</w:t>
            </w:r>
          </w:p>
        </w:tc>
      </w:tr>
    </w:tbl>
    <w:p w14:paraId="572B2047" w14:textId="77777777" w:rsidR="00D534B1" w:rsidRDefault="00D534B1" w:rsidP="005F6614">
      <w:pPr>
        <w:keepLines w:val="0"/>
        <w:overflowPunct/>
        <w:spacing w:line="240" w:lineRule="auto"/>
        <w:ind w:firstLine="0"/>
        <w:rPr>
          <w:rFonts w:eastAsia="SimSun"/>
          <w:sz w:val="24"/>
          <w:szCs w:val="24"/>
          <w:lang w:eastAsia="zh-CN"/>
        </w:rPr>
      </w:pPr>
    </w:p>
    <w:p w14:paraId="07D1C965" w14:textId="77777777" w:rsidR="007F6016" w:rsidRDefault="007F6016" w:rsidP="005F6614">
      <w:pPr>
        <w:keepLines w:val="0"/>
        <w:overflowPunct/>
        <w:spacing w:line="240" w:lineRule="auto"/>
        <w:ind w:firstLine="0"/>
        <w:rPr>
          <w:rFonts w:eastAsia="SimSun"/>
          <w:sz w:val="24"/>
          <w:szCs w:val="24"/>
          <w:lang w:eastAsia="zh-CN"/>
        </w:rPr>
      </w:pPr>
    </w:p>
    <w:p w14:paraId="1627CD02" w14:textId="77777777" w:rsidR="007F6016" w:rsidRDefault="007F6016" w:rsidP="005F6614">
      <w:pPr>
        <w:keepLines w:val="0"/>
        <w:overflowPunct/>
        <w:spacing w:line="240" w:lineRule="auto"/>
        <w:ind w:firstLine="0"/>
        <w:rPr>
          <w:rFonts w:eastAsia="SimSun"/>
          <w:sz w:val="24"/>
          <w:szCs w:val="24"/>
          <w:lang w:eastAsia="zh-CN"/>
        </w:rPr>
      </w:pPr>
    </w:p>
    <w:p w14:paraId="0FF08ABD" w14:textId="77777777" w:rsidR="007F6016" w:rsidRDefault="007F6016" w:rsidP="005F6614">
      <w:pPr>
        <w:keepLines w:val="0"/>
        <w:overflowPunct/>
        <w:spacing w:line="240" w:lineRule="auto"/>
        <w:ind w:firstLine="0"/>
        <w:rPr>
          <w:rFonts w:eastAsia="SimSun"/>
          <w:sz w:val="24"/>
          <w:szCs w:val="24"/>
          <w:lang w:eastAsia="zh-CN"/>
        </w:rPr>
      </w:pPr>
    </w:p>
    <w:p w14:paraId="1A07334E" w14:textId="77777777" w:rsidR="007F6016" w:rsidRDefault="007F6016" w:rsidP="005F6614">
      <w:pPr>
        <w:keepLines w:val="0"/>
        <w:overflowPunct/>
        <w:spacing w:line="240" w:lineRule="auto"/>
        <w:ind w:firstLine="0"/>
        <w:rPr>
          <w:rFonts w:eastAsia="SimSun"/>
          <w:sz w:val="24"/>
          <w:szCs w:val="24"/>
          <w:lang w:eastAsia="zh-CN"/>
        </w:rPr>
      </w:pPr>
    </w:p>
    <w:p w14:paraId="2147E51F" w14:textId="77777777" w:rsidR="007F6016" w:rsidRDefault="007F6016" w:rsidP="005F6614">
      <w:pPr>
        <w:keepLines w:val="0"/>
        <w:overflowPunct/>
        <w:spacing w:line="240" w:lineRule="auto"/>
        <w:ind w:firstLine="0"/>
        <w:rPr>
          <w:rFonts w:eastAsia="SimSun"/>
          <w:sz w:val="24"/>
          <w:szCs w:val="24"/>
          <w:lang w:eastAsia="zh-CN"/>
        </w:rPr>
      </w:pPr>
    </w:p>
    <w:p w14:paraId="5E2D8910" w14:textId="77777777" w:rsidR="007F6016" w:rsidRDefault="007F6016" w:rsidP="005F6614">
      <w:pPr>
        <w:keepLines w:val="0"/>
        <w:overflowPunct/>
        <w:spacing w:line="240" w:lineRule="auto"/>
        <w:ind w:firstLine="0"/>
        <w:rPr>
          <w:rFonts w:eastAsia="SimSun"/>
          <w:sz w:val="24"/>
          <w:szCs w:val="24"/>
          <w:lang w:eastAsia="zh-CN"/>
        </w:rPr>
      </w:pPr>
    </w:p>
    <w:p w14:paraId="13F00A80" w14:textId="77777777" w:rsidR="007F6016" w:rsidRDefault="007F6016" w:rsidP="005F6614">
      <w:pPr>
        <w:keepLines w:val="0"/>
        <w:overflowPunct/>
        <w:spacing w:line="240" w:lineRule="auto"/>
        <w:ind w:firstLine="0"/>
        <w:rPr>
          <w:rFonts w:eastAsia="SimSun"/>
          <w:sz w:val="24"/>
          <w:szCs w:val="24"/>
          <w:lang w:eastAsia="zh-CN"/>
        </w:rPr>
      </w:pPr>
    </w:p>
    <w:p w14:paraId="2C82377C" w14:textId="77777777" w:rsidR="00D534B1" w:rsidRDefault="00D534B1" w:rsidP="00EE16C6">
      <w:pPr>
        <w:keepLines w:val="0"/>
        <w:overflowPunct/>
        <w:spacing w:line="240" w:lineRule="auto"/>
        <w:ind w:firstLine="709"/>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3" w:name="_Toc99705622"/>
      <w:bookmarkStart w:id="104" w:name="_Toc158661495"/>
      <w:r w:rsidRPr="00A7476A">
        <w:rPr>
          <w:rFonts w:eastAsia="SimSun"/>
          <w:caps/>
          <w:sz w:val="24"/>
          <w:szCs w:val="24"/>
          <w:lang w:eastAsia="zh-CN"/>
        </w:rPr>
        <w:lastRenderedPageBreak/>
        <w:t>ОБЩЕСТВЕННО-ДЕЛОВЫЕ ЗОНЫ:</w:t>
      </w:r>
      <w:bookmarkEnd w:id="103"/>
      <w:bookmarkEnd w:id="104"/>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3CABC958"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5" w:name="_Toc99705623"/>
      <w:bookmarkStart w:id="106" w:name="_Toc158661496"/>
      <w:r w:rsidRPr="00A7476A">
        <w:rPr>
          <w:rFonts w:eastAsia="SimSun"/>
          <w:sz w:val="24"/>
          <w:szCs w:val="24"/>
          <w:u w:val="single"/>
          <w:lang w:eastAsia="zh-CN"/>
        </w:rPr>
        <w:t xml:space="preserve">ОД-1. </w:t>
      </w:r>
      <w:bookmarkEnd w:id="105"/>
      <w:r w:rsidR="008545CA">
        <w:rPr>
          <w:rFonts w:eastAsia="SimSun"/>
          <w:sz w:val="24"/>
          <w:szCs w:val="24"/>
          <w:u w:val="single"/>
          <w:lang w:eastAsia="zh-CN"/>
        </w:rPr>
        <w:t>Зона застройки объектами делового, общественного и коммерческого назначения</w:t>
      </w:r>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2868"/>
      </w:tblGrid>
      <w:tr w:rsidR="00661DEF" w:rsidRPr="000B15D4" w14:paraId="3EFE7365" w14:textId="77777777" w:rsidTr="0069398D">
        <w:trPr>
          <w:trHeight w:val="552"/>
          <w:tblHeader/>
        </w:trPr>
        <w:tc>
          <w:tcPr>
            <w:tcW w:w="2093" w:type="dxa"/>
          </w:tcPr>
          <w:p w14:paraId="7A651E84" w14:textId="0A1E0F82" w:rsidR="00661DEF" w:rsidRPr="000B15D4" w:rsidRDefault="00EB2B4B"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678" w:type="dxa"/>
            <w:shd w:val="clear" w:color="auto" w:fill="auto"/>
            <w:vAlign w:val="center"/>
          </w:tcPr>
          <w:p w14:paraId="1450A6D1" w14:textId="331FBC18" w:rsidR="00661DEF" w:rsidRPr="000B15D4" w:rsidRDefault="00EB2B4B"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2868" w:type="dxa"/>
            <w:shd w:val="clear" w:color="auto" w:fill="auto"/>
            <w:vAlign w:val="center"/>
          </w:tcPr>
          <w:p w14:paraId="751C52F3"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Предельные размеры земельных</w:t>
            </w:r>
          </w:p>
          <w:p w14:paraId="5AA728DD"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участков и предельные параметры</w:t>
            </w:r>
          </w:p>
          <w:p w14:paraId="59D79866"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разрешенного строительства</w:t>
            </w:r>
          </w:p>
        </w:tc>
      </w:tr>
      <w:tr w:rsidR="0067766B" w:rsidRPr="000B15D4" w14:paraId="065789B4" w14:textId="77777777" w:rsidTr="0069398D">
        <w:trPr>
          <w:trHeight w:val="1726"/>
        </w:trPr>
        <w:tc>
          <w:tcPr>
            <w:tcW w:w="2093" w:type="dxa"/>
          </w:tcPr>
          <w:p w14:paraId="429DCA9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Дома социального обслуживания [3.2.1]</w:t>
            </w:r>
          </w:p>
        </w:tc>
        <w:tc>
          <w:tcPr>
            <w:tcW w:w="4678" w:type="dxa"/>
            <w:shd w:val="clear" w:color="auto" w:fill="auto"/>
          </w:tcPr>
          <w:p w14:paraId="3A713DE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868" w:type="dxa"/>
            <w:vMerge w:val="restart"/>
            <w:shd w:val="clear" w:color="auto" w:fill="auto"/>
          </w:tcPr>
          <w:p w14:paraId="2321C052" w14:textId="423D3B4C" w:rsidR="0067766B"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0067766B" w:rsidRPr="000B15D4">
              <w:rPr>
                <w:rFonts w:eastAsia="SimSun"/>
                <w:sz w:val="24"/>
                <w:szCs w:val="24"/>
                <w:lang w:eastAsia="zh-CN"/>
              </w:rPr>
              <w:t xml:space="preserve"> участк</w:t>
            </w:r>
            <w:r>
              <w:rPr>
                <w:rFonts w:eastAsia="SimSun"/>
                <w:sz w:val="24"/>
                <w:szCs w:val="24"/>
                <w:lang w:eastAsia="zh-CN"/>
              </w:rPr>
              <w:t>а</w:t>
            </w:r>
            <w:r w:rsidR="0067766B" w:rsidRPr="000B15D4">
              <w:rPr>
                <w:rFonts w:eastAsia="SimSun"/>
                <w:sz w:val="24"/>
                <w:szCs w:val="24"/>
                <w:lang w:eastAsia="zh-CN"/>
              </w:rPr>
              <w:t xml:space="preserve">  – </w:t>
            </w:r>
            <w:r w:rsidR="00307742" w:rsidRPr="000B15D4">
              <w:rPr>
                <w:rFonts w:eastAsia="SimSun"/>
                <w:sz w:val="24"/>
                <w:szCs w:val="24"/>
                <w:lang w:eastAsia="zh-CN"/>
              </w:rPr>
              <w:t>5</w:t>
            </w:r>
            <w:r w:rsidR="0067766B" w:rsidRPr="000B15D4">
              <w:rPr>
                <w:rFonts w:eastAsia="SimSun"/>
                <w:sz w:val="24"/>
                <w:szCs w:val="24"/>
                <w:lang w:eastAsia="zh-CN"/>
              </w:rPr>
              <w:t>00/5</w:t>
            </w:r>
            <w:r w:rsidR="00307742" w:rsidRPr="000B15D4">
              <w:rPr>
                <w:rFonts w:eastAsia="SimSun"/>
                <w:sz w:val="24"/>
                <w:szCs w:val="24"/>
                <w:lang w:eastAsia="zh-CN"/>
              </w:rPr>
              <w:t>0</w:t>
            </w:r>
            <w:r w:rsidR="0067766B" w:rsidRPr="000B15D4">
              <w:rPr>
                <w:rFonts w:eastAsia="SimSun"/>
                <w:sz w:val="24"/>
                <w:szCs w:val="24"/>
                <w:lang w:eastAsia="zh-CN"/>
              </w:rPr>
              <w:t>000 кв. м</w:t>
            </w:r>
            <w:r>
              <w:rPr>
                <w:rFonts w:eastAsia="SimSun"/>
                <w:sz w:val="24"/>
                <w:szCs w:val="24"/>
                <w:lang w:eastAsia="zh-CN"/>
              </w:rPr>
              <w:t>.</w:t>
            </w:r>
          </w:p>
          <w:p w14:paraId="152A8C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1C589B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0E4E149D"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D8A13E8" w14:textId="2CF22F7E"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0DBBD6A" w14:textId="163013FE" w:rsidR="0067766B" w:rsidRPr="000B15D4"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 xml:space="preserve">аксимальный процент застройки в границах земельного участка – 60% </w:t>
            </w:r>
            <w:r w:rsidR="0067766B" w:rsidRPr="000B15D4">
              <w:rPr>
                <w:sz w:val="24"/>
                <w:szCs w:val="24"/>
              </w:rPr>
              <w:t>(процент застройки подземной части не регламентируется)</w:t>
            </w:r>
            <w:r w:rsidR="00B540DF">
              <w:rPr>
                <w:rFonts w:eastAsia="SimSun"/>
                <w:sz w:val="24"/>
                <w:szCs w:val="24"/>
                <w:lang w:eastAsia="zh-CN"/>
              </w:rPr>
              <w:t>.</w:t>
            </w:r>
          </w:p>
          <w:p w14:paraId="68FE6B1D" w14:textId="24907BD8" w:rsidR="0067766B" w:rsidRPr="000B15D4" w:rsidRDefault="00B540DF"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аксимальная высота зданий, строений</w:t>
            </w:r>
            <w:r w:rsidR="00F641EA">
              <w:rPr>
                <w:rFonts w:eastAsia="SimSun"/>
                <w:sz w:val="24"/>
                <w:szCs w:val="24"/>
                <w:lang w:eastAsia="zh-CN"/>
              </w:rPr>
              <w:t xml:space="preserve"> и сооружений</w:t>
            </w:r>
            <w:r w:rsidR="0067766B" w:rsidRPr="000B15D4">
              <w:rPr>
                <w:rFonts w:eastAsia="SimSun"/>
                <w:sz w:val="24"/>
                <w:szCs w:val="24"/>
                <w:lang w:eastAsia="zh-CN"/>
              </w:rPr>
              <w:t xml:space="preserve"> от уровня земли -</w:t>
            </w:r>
            <w:r w:rsidR="006E7BA8" w:rsidRPr="000B15D4">
              <w:rPr>
                <w:rFonts w:eastAsia="SimSun"/>
                <w:sz w:val="24"/>
                <w:szCs w:val="24"/>
                <w:lang w:eastAsia="zh-CN"/>
              </w:rPr>
              <w:t>20</w:t>
            </w:r>
            <w:r w:rsidR="0067766B" w:rsidRPr="000B15D4">
              <w:rPr>
                <w:rFonts w:eastAsia="SimSun"/>
                <w:sz w:val="24"/>
                <w:szCs w:val="24"/>
                <w:lang w:eastAsia="zh-CN"/>
              </w:rPr>
              <w:t xml:space="preserve"> м</w:t>
            </w:r>
            <w:r>
              <w:rPr>
                <w:rFonts w:eastAsia="SimSun"/>
                <w:sz w:val="24"/>
                <w:szCs w:val="24"/>
                <w:lang w:eastAsia="zh-CN"/>
              </w:rPr>
              <w:t>.</w:t>
            </w:r>
          </w:p>
          <w:p w14:paraId="06B24CE2" w14:textId="559FCAA1" w:rsidR="00F641EA" w:rsidRPr="000B15D4" w:rsidRDefault="00A00FB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w:t>
            </w:r>
            <w:r w:rsidR="00F641EA">
              <w:rPr>
                <w:rFonts w:eastAsia="SimSun"/>
                <w:sz w:val="24"/>
                <w:szCs w:val="24"/>
                <w:lang w:eastAsia="zh-CN"/>
              </w:rPr>
              <w:t xml:space="preserve">ое количество надземных этажей </w:t>
            </w:r>
            <w:r w:rsidR="00F641EA" w:rsidRPr="000B15D4">
              <w:rPr>
                <w:rFonts w:eastAsia="SimSun"/>
                <w:sz w:val="24"/>
                <w:szCs w:val="24"/>
                <w:lang w:eastAsia="zh-CN"/>
              </w:rPr>
              <w:t>зданий, строений</w:t>
            </w:r>
            <w:r w:rsidR="00F641EA">
              <w:rPr>
                <w:rFonts w:eastAsia="SimSun"/>
                <w:sz w:val="24"/>
                <w:szCs w:val="24"/>
                <w:lang w:eastAsia="zh-CN"/>
              </w:rPr>
              <w:t xml:space="preserve"> и сооружений</w:t>
            </w:r>
            <w:r w:rsidR="0096699E">
              <w:rPr>
                <w:rFonts w:eastAsia="SimSun"/>
                <w:sz w:val="24"/>
                <w:szCs w:val="24"/>
                <w:lang w:eastAsia="zh-CN"/>
              </w:rPr>
              <w:t xml:space="preserve"> </w:t>
            </w:r>
            <w:r w:rsidR="0096699E" w:rsidRPr="00A7476A">
              <w:rPr>
                <w:rFonts w:eastAsia="SimSun"/>
                <w:sz w:val="24"/>
                <w:szCs w:val="24"/>
                <w:lang w:eastAsia="zh-CN"/>
              </w:rPr>
              <w:t>(включая мансардный этаж)</w:t>
            </w:r>
            <w:r w:rsidR="0096699E">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3 этажа</w:t>
            </w:r>
            <w:r w:rsidR="0067766B" w:rsidRPr="000B15D4">
              <w:rPr>
                <w:rFonts w:eastAsia="SimSun"/>
                <w:sz w:val="24"/>
                <w:szCs w:val="24"/>
                <w:lang w:eastAsia="zh-CN"/>
              </w:rPr>
              <w:t>;</w:t>
            </w:r>
          </w:p>
          <w:p w14:paraId="1BF9AE56" w14:textId="78C95A07" w:rsidR="0067766B" w:rsidRPr="00356457" w:rsidRDefault="0067766B" w:rsidP="00F641EA">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sidR="00A939EC">
              <w:rPr>
                <w:sz w:val="24"/>
                <w:szCs w:val="24"/>
              </w:rPr>
              <w:t>–</w:t>
            </w:r>
            <w:r w:rsidRPr="000B15D4">
              <w:rPr>
                <w:sz w:val="24"/>
                <w:szCs w:val="24"/>
              </w:rPr>
              <w:t xml:space="preserve"> </w:t>
            </w:r>
            <w:r w:rsidR="00A939EC" w:rsidRPr="00356457">
              <w:rPr>
                <w:sz w:val="24"/>
                <w:szCs w:val="24"/>
              </w:rPr>
              <w:t>15</w:t>
            </w:r>
            <w:r w:rsidRPr="00356457">
              <w:rPr>
                <w:sz w:val="24"/>
                <w:szCs w:val="24"/>
              </w:rPr>
              <w:t>%</w:t>
            </w:r>
            <w:r w:rsidR="00A00FB5" w:rsidRPr="00356457">
              <w:rPr>
                <w:sz w:val="24"/>
                <w:szCs w:val="24"/>
              </w:rPr>
              <w:t>.</w:t>
            </w:r>
          </w:p>
          <w:p w14:paraId="6214B74F" w14:textId="2D1D4370" w:rsidR="00A00FB5" w:rsidRPr="00356457" w:rsidRDefault="00A00FB5" w:rsidP="00F641EA">
            <w:pPr>
              <w:spacing w:line="240" w:lineRule="auto"/>
              <w:ind w:firstLine="0"/>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03F91998" w14:textId="5F8FC231"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59DEF7F" w14:textId="77777777" w:rsidTr="0069398D">
        <w:trPr>
          <w:trHeight w:val="1832"/>
        </w:trPr>
        <w:tc>
          <w:tcPr>
            <w:tcW w:w="2093" w:type="dxa"/>
          </w:tcPr>
          <w:p w14:paraId="674A7BA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4678" w:type="dxa"/>
            <w:shd w:val="clear" w:color="auto" w:fill="auto"/>
          </w:tcPr>
          <w:p w14:paraId="2F77B2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868" w:type="dxa"/>
            <w:vMerge/>
            <w:shd w:val="clear" w:color="auto" w:fill="auto"/>
          </w:tcPr>
          <w:p w14:paraId="1E0309D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A45A8B5" w14:textId="77777777" w:rsidTr="0069398D">
        <w:trPr>
          <w:trHeight w:val="1575"/>
        </w:trPr>
        <w:tc>
          <w:tcPr>
            <w:tcW w:w="2093" w:type="dxa"/>
          </w:tcPr>
          <w:p w14:paraId="46F9CC4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социальной помощи населению [3.2.2]</w:t>
            </w:r>
          </w:p>
        </w:tc>
        <w:tc>
          <w:tcPr>
            <w:tcW w:w="4678" w:type="dxa"/>
            <w:shd w:val="clear" w:color="auto" w:fill="auto"/>
          </w:tcPr>
          <w:p w14:paraId="781EA46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2868" w:type="dxa"/>
            <w:vMerge/>
            <w:shd w:val="clear" w:color="auto" w:fill="auto"/>
          </w:tcPr>
          <w:p w14:paraId="0EC1577A"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32799070" w14:textId="77777777" w:rsidTr="00A939EC">
        <w:trPr>
          <w:trHeight w:val="1130"/>
        </w:trPr>
        <w:tc>
          <w:tcPr>
            <w:tcW w:w="2093" w:type="dxa"/>
          </w:tcPr>
          <w:p w14:paraId="4D65E2D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услуг связи [3.2.3]</w:t>
            </w:r>
          </w:p>
        </w:tc>
        <w:tc>
          <w:tcPr>
            <w:tcW w:w="4678" w:type="dxa"/>
            <w:shd w:val="clear" w:color="auto" w:fill="auto"/>
          </w:tcPr>
          <w:p w14:paraId="58BD6AE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68" w:type="dxa"/>
            <w:vMerge/>
            <w:shd w:val="clear" w:color="auto" w:fill="auto"/>
          </w:tcPr>
          <w:p w14:paraId="75BB6E0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14FA48D" w14:textId="77777777" w:rsidTr="002C5ECE">
        <w:trPr>
          <w:trHeight w:val="1898"/>
        </w:trPr>
        <w:tc>
          <w:tcPr>
            <w:tcW w:w="2093" w:type="dxa"/>
          </w:tcPr>
          <w:p w14:paraId="7CA6D6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Общежития [3.2.4]</w:t>
            </w:r>
          </w:p>
        </w:tc>
        <w:tc>
          <w:tcPr>
            <w:tcW w:w="4678" w:type="dxa"/>
            <w:shd w:val="clear" w:color="auto" w:fill="auto"/>
          </w:tcPr>
          <w:p w14:paraId="2785A6D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B15D4">
                <w:rPr>
                  <w:rFonts w:ascii="Times New Roman" w:hAnsi="Times New Roman" w:cs="Times New Roman"/>
                </w:rPr>
                <w:t>кодом 4.7</w:t>
              </w:r>
            </w:hyperlink>
          </w:p>
        </w:tc>
        <w:tc>
          <w:tcPr>
            <w:tcW w:w="2868" w:type="dxa"/>
            <w:vMerge/>
            <w:shd w:val="clear" w:color="auto" w:fill="auto"/>
          </w:tcPr>
          <w:p w14:paraId="4D5DC4B1"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8C5C6D7" w14:textId="77777777" w:rsidTr="0069398D">
        <w:trPr>
          <w:trHeight w:val="1005"/>
        </w:trPr>
        <w:tc>
          <w:tcPr>
            <w:tcW w:w="2093" w:type="dxa"/>
          </w:tcPr>
          <w:p w14:paraId="07687E6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 xml:space="preserve">Бытовое обслуживание [3.3] </w:t>
            </w:r>
          </w:p>
        </w:tc>
        <w:tc>
          <w:tcPr>
            <w:tcW w:w="4678" w:type="dxa"/>
            <w:shd w:val="clear" w:color="auto" w:fill="auto"/>
          </w:tcPr>
          <w:p w14:paraId="4EC70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w:t>
            </w:r>
          </w:p>
          <w:p w14:paraId="446BDCB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68" w:type="dxa"/>
            <w:vMerge/>
            <w:shd w:val="clear" w:color="auto" w:fill="auto"/>
          </w:tcPr>
          <w:p w14:paraId="78FEF9E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ECF4692" w14:textId="77777777" w:rsidTr="0069398D">
        <w:trPr>
          <w:trHeight w:val="975"/>
        </w:trPr>
        <w:tc>
          <w:tcPr>
            <w:tcW w:w="2093" w:type="dxa"/>
          </w:tcPr>
          <w:p w14:paraId="066A21A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Объекты культурно-досуговой деятельности [3.6.1]</w:t>
            </w:r>
          </w:p>
        </w:tc>
        <w:tc>
          <w:tcPr>
            <w:tcW w:w="4678" w:type="dxa"/>
            <w:shd w:val="clear" w:color="auto" w:fill="auto"/>
          </w:tcPr>
          <w:p w14:paraId="309A3E6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868" w:type="dxa"/>
            <w:vMerge/>
            <w:shd w:val="clear" w:color="auto" w:fill="auto"/>
          </w:tcPr>
          <w:p w14:paraId="28584EAF"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32BD1A7" w14:textId="77777777" w:rsidTr="0069398D">
        <w:trPr>
          <w:trHeight w:val="870"/>
        </w:trPr>
        <w:tc>
          <w:tcPr>
            <w:tcW w:w="2093" w:type="dxa"/>
          </w:tcPr>
          <w:p w14:paraId="50D3355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Парки культуры и отдыха [3.6.2]</w:t>
            </w:r>
          </w:p>
        </w:tc>
        <w:tc>
          <w:tcPr>
            <w:tcW w:w="4678" w:type="dxa"/>
            <w:shd w:val="clear" w:color="auto" w:fill="auto"/>
          </w:tcPr>
          <w:p w14:paraId="51B13BF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парков культуры и отдыха</w:t>
            </w:r>
          </w:p>
        </w:tc>
        <w:tc>
          <w:tcPr>
            <w:tcW w:w="2868" w:type="dxa"/>
            <w:vMerge/>
            <w:shd w:val="clear" w:color="auto" w:fill="auto"/>
          </w:tcPr>
          <w:p w14:paraId="17556C63"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A8A2F1A" w14:textId="77777777" w:rsidTr="0069398D">
        <w:trPr>
          <w:trHeight w:val="451"/>
        </w:trPr>
        <w:tc>
          <w:tcPr>
            <w:tcW w:w="2093" w:type="dxa"/>
          </w:tcPr>
          <w:p w14:paraId="0316DC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Цирки и зверинцы [3.6.3]</w:t>
            </w:r>
          </w:p>
        </w:tc>
        <w:tc>
          <w:tcPr>
            <w:tcW w:w="4678" w:type="dxa"/>
            <w:shd w:val="clear" w:color="auto" w:fill="auto"/>
          </w:tcPr>
          <w:p w14:paraId="1F1B6BC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68" w:type="dxa"/>
            <w:vMerge/>
            <w:shd w:val="clear" w:color="auto" w:fill="auto"/>
          </w:tcPr>
          <w:p w14:paraId="7A026FD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8A19FD" w14:textId="77777777" w:rsidTr="0069398D">
        <w:trPr>
          <w:trHeight w:val="660"/>
        </w:trPr>
        <w:tc>
          <w:tcPr>
            <w:tcW w:w="2093" w:type="dxa"/>
          </w:tcPr>
          <w:p w14:paraId="323DCCB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Государственное управление [3.8.1]</w:t>
            </w:r>
          </w:p>
        </w:tc>
        <w:tc>
          <w:tcPr>
            <w:tcW w:w="4678" w:type="dxa"/>
            <w:shd w:val="clear" w:color="auto" w:fill="auto"/>
          </w:tcPr>
          <w:p w14:paraId="07E455C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w:t>
            </w:r>
          </w:p>
          <w:p w14:paraId="5DBAF148"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68" w:type="dxa"/>
            <w:vMerge/>
            <w:shd w:val="clear" w:color="auto" w:fill="auto"/>
          </w:tcPr>
          <w:p w14:paraId="67C7300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7E02F4C" w14:textId="77777777" w:rsidTr="0069398D">
        <w:trPr>
          <w:trHeight w:val="660"/>
        </w:trPr>
        <w:tc>
          <w:tcPr>
            <w:tcW w:w="2093" w:type="dxa"/>
          </w:tcPr>
          <w:p w14:paraId="5013E78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Проведение научных исследований [3.9.2]</w:t>
            </w:r>
          </w:p>
        </w:tc>
        <w:tc>
          <w:tcPr>
            <w:tcW w:w="4678" w:type="dxa"/>
            <w:shd w:val="clear" w:color="auto" w:fill="auto"/>
          </w:tcPr>
          <w:p w14:paraId="26A555F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0B15D4">
              <w:rPr>
                <w:rFonts w:ascii="Times New Roman" w:hAnsi="Times New Roman" w:cs="Times New Roman"/>
              </w:rPr>
              <w:lastRenderedPageBreak/>
              <w:t>инновационные центры, государственные академии наук, опытно-конструкторские центры, в том числе отраслевые)</w:t>
            </w:r>
          </w:p>
        </w:tc>
        <w:tc>
          <w:tcPr>
            <w:tcW w:w="2868" w:type="dxa"/>
            <w:vMerge/>
            <w:shd w:val="clear" w:color="auto" w:fill="auto"/>
          </w:tcPr>
          <w:p w14:paraId="2FDEF816"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E844701" w14:textId="77777777" w:rsidTr="0069398D">
        <w:trPr>
          <w:trHeight w:val="660"/>
        </w:trPr>
        <w:tc>
          <w:tcPr>
            <w:tcW w:w="2093" w:type="dxa"/>
          </w:tcPr>
          <w:p w14:paraId="0E833F2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Проведение научных испытаний [3.9.3]</w:t>
            </w:r>
          </w:p>
        </w:tc>
        <w:tc>
          <w:tcPr>
            <w:tcW w:w="4678" w:type="dxa"/>
            <w:shd w:val="clear" w:color="auto" w:fill="auto"/>
          </w:tcPr>
          <w:p w14:paraId="5C1A1B5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68" w:type="dxa"/>
            <w:vMerge/>
            <w:shd w:val="clear" w:color="auto" w:fill="auto"/>
          </w:tcPr>
          <w:p w14:paraId="7097116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04037C" w:rsidRPr="000B15D4" w14:paraId="6B76F4B2" w14:textId="77777777" w:rsidTr="002C5ECE">
        <w:trPr>
          <w:trHeight w:val="1270"/>
        </w:trPr>
        <w:tc>
          <w:tcPr>
            <w:tcW w:w="2093" w:type="dxa"/>
          </w:tcPr>
          <w:p w14:paraId="63A4EB6B" w14:textId="77777777" w:rsidR="0004037C" w:rsidRPr="000B15D4" w:rsidRDefault="0004037C" w:rsidP="000B15D4">
            <w:pPr>
              <w:pStyle w:val="affffff0"/>
              <w:rPr>
                <w:rFonts w:ascii="Times New Roman" w:hAnsi="Times New Roman" w:cs="Times New Roman"/>
              </w:rPr>
            </w:pPr>
            <w:r w:rsidRPr="000B15D4">
              <w:rPr>
                <w:rFonts w:ascii="Times New Roman" w:hAnsi="Times New Roman" w:cs="Times New Roman"/>
              </w:rPr>
              <w:t>Амбулаторное ветеринарное обслуживание [3.10.1]</w:t>
            </w:r>
          </w:p>
        </w:tc>
        <w:tc>
          <w:tcPr>
            <w:tcW w:w="4678" w:type="dxa"/>
            <w:shd w:val="clear" w:color="auto" w:fill="auto"/>
          </w:tcPr>
          <w:p w14:paraId="48E86407" w14:textId="0CC57ED4" w:rsidR="0004037C" w:rsidRPr="000B15D4" w:rsidRDefault="0004037C" w:rsidP="000B15D4">
            <w:pPr>
              <w:spacing w:line="240" w:lineRule="auto"/>
              <w:ind w:firstLine="0"/>
              <w:jc w:val="left"/>
              <w:rPr>
                <w:sz w:val="24"/>
                <w:szCs w:val="24"/>
              </w:rPr>
            </w:pPr>
            <w:r w:rsidRPr="000B15D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868" w:type="dxa"/>
            <w:vMerge/>
            <w:shd w:val="clear" w:color="auto" w:fill="auto"/>
          </w:tcPr>
          <w:p w14:paraId="16523990" w14:textId="77777777" w:rsidR="0004037C" w:rsidRPr="000B15D4" w:rsidRDefault="0004037C"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9173B22" w14:textId="77777777" w:rsidTr="0069398D">
        <w:trPr>
          <w:trHeight w:val="660"/>
        </w:trPr>
        <w:tc>
          <w:tcPr>
            <w:tcW w:w="2093" w:type="dxa"/>
          </w:tcPr>
          <w:p w14:paraId="4756053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Рынки [4.3]</w:t>
            </w:r>
          </w:p>
        </w:tc>
        <w:tc>
          <w:tcPr>
            <w:tcW w:w="4678" w:type="dxa"/>
            <w:shd w:val="clear" w:color="auto" w:fill="auto"/>
          </w:tcPr>
          <w:p w14:paraId="4A138F9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гаражей и (или) стоянок для автомобилей сотрудников и посетителей рынка</w:t>
            </w:r>
          </w:p>
        </w:tc>
        <w:tc>
          <w:tcPr>
            <w:tcW w:w="2868" w:type="dxa"/>
            <w:vMerge w:val="restart"/>
            <w:shd w:val="clear" w:color="auto" w:fill="auto"/>
          </w:tcPr>
          <w:p w14:paraId="2383246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D15E9C" w14:textId="77777777" w:rsidTr="0069398D">
        <w:trPr>
          <w:trHeight w:val="660"/>
        </w:trPr>
        <w:tc>
          <w:tcPr>
            <w:tcW w:w="2093" w:type="dxa"/>
          </w:tcPr>
          <w:p w14:paraId="0B44736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Магазины [4.4]</w:t>
            </w:r>
          </w:p>
        </w:tc>
        <w:tc>
          <w:tcPr>
            <w:tcW w:w="4678" w:type="dxa"/>
            <w:shd w:val="clear" w:color="auto" w:fill="auto"/>
          </w:tcPr>
          <w:p w14:paraId="5C0BE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68" w:type="dxa"/>
            <w:vMerge/>
            <w:shd w:val="clear" w:color="auto" w:fill="auto"/>
          </w:tcPr>
          <w:p w14:paraId="4FB14C8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4B05773" w14:textId="77777777" w:rsidTr="0069398D">
        <w:trPr>
          <w:trHeight w:val="660"/>
        </w:trPr>
        <w:tc>
          <w:tcPr>
            <w:tcW w:w="2093" w:type="dxa"/>
          </w:tcPr>
          <w:p w14:paraId="13AA20D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Общественное питание [4.6]</w:t>
            </w:r>
          </w:p>
        </w:tc>
        <w:tc>
          <w:tcPr>
            <w:tcW w:w="4678" w:type="dxa"/>
            <w:shd w:val="clear" w:color="auto" w:fill="auto"/>
          </w:tcPr>
          <w:p w14:paraId="00BB14E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68" w:type="dxa"/>
            <w:vMerge w:val="restart"/>
            <w:shd w:val="clear" w:color="auto" w:fill="auto"/>
          </w:tcPr>
          <w:p w14:paraId="241E97C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8D5E110" w14:textId="77777777" w:rsidTr="0069398D">
        <w:trPr>
          <w:trHeight w:val="660"/>
        </w:trPr>
        <w:tc>
          <w:tcPr>
            <w:tcW w:w="2093" w:type="dxa"/>
          </w:tcPr>
          <w:p w14:paraId="3C17ACA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Гостиничное обслуживание [4.7]</w:t>
            </w:r>
          </w:p>
        </w:tc>
        <w:tc>
          <w:tcPr>
            <w:tcW w:w="4678" w:type="dxa"/>
            <w:shd w:val="clear" w:color="auto" w:fill="auto"/>
          </w:tcPr>
          <w:p w14:paraId="734885E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гостиниц</w:t>
            </w:r>
          </w:p>
        </w:tc>
        <w:tc>
          <w:tcPr>
            <w:tcW w:w="2868" w:type="dxa"/>
            <w:vMerge/>
            <w:shd w:val="clear" w:color="auto" w:fill="auto"/>
          </w:tcPr>
          <w:p w14:paraId="4045979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3D6AD59" w14:textId="77777777" w:rsidTr="0069398D">
        <w:trPr>
          <w:trHeight w:val="660"/>
        </w:trPr>
        <w:tc>
          <w:tcPr>
            <w:tcW w:w="2093" w:type="dxa"/>
          </w:tcPr>
          <w:p w14:paraId="5027EEC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Развлекательные мероприятия [4.8.1]</w:t>
            </w:r>
          </w:p>
        </w:tc>
        <w:tc>
          <w:tcPr>
            <w:tcW w:w="4678" w:type="dxa"/>
            <w:shd w:val="clear" w:color="auto" w:fill="auto"/>
          </w:tcPr>
          <w:p w14:paraId="27009C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868" w:type="dxa"/>
            <w:vMerge/>
            <w:shd w:val="clear" w:color="auto" w:fill="auto"/>
          </w:tcPr>
          <w:p w14:paraId="5D77B139"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85E5934" w14:textId="77777777" w:rsidTr="0069398D">
        <w:trPr>
          <w:trHeight w:val="451"/>
        </w:trPr>
        <w:tc>
          <w:tcPr>
            <w:tcW w:w="2093" w:type="dxa"/>
          </w:tcPr>
          <w:p w14:paraId="6DC520C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Служебные гаражи [4.9]</w:t>
            </w:r>
          </w:p>
        </w:tc>
        <w:tc>
          <w:tcPr>
            <w:tcW w:w="4678" w:type="dxa"/>
            <w:shd w:val="clear" w:color="auto" w:fill="auto"/>
          </w:tcPr>
          <w:p w14:paraId="3E8725EB" w14:textId="5DFC9F6F"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868" w:type="dxa"/>
            <w:vMerge/>
            <w:shd w:val="clear" w:color="auto" w:fill="auto"/>
          </w:tcPr>
          <w:p w14:paraId="61C6880E"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FA44B70" w14:textId="77777777" w:rsidTr="0069398D">
        <w:trPr>
          <w:trHeight w:val="660"/>
        </w:trPr>
        <w:tc>
          <w:tcPr>
            <w:tcW w:w="2093" w:type="dxa"/>
          </w:tcPr>
          <w:p w14:paraId="7690EABE" w14:textId="77777777" w:rsidR="0067766B" w:rsidRPr="000B15D4" w:rsidRDefault="0067766B" w:rsidP="000B15D4">
            <w:pPr>
              <w:pStyle w:val="affffff0"/>
              <w:rPr>
                <w:rFonts w:ascii="Times New Roman" w:hAnsi="Times New Roman" w:cs="Times New Roman"/>
              </w:rPr>
            </w:pP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-ярмарочная деятельность [4.10]</w:t>
            </w:r>
          </w:p>
        </w:tc>
        <w:tc>
          <w:tcPr>
            <w:tcW w:w="4678" w:type="dxa"/>
            <w:shd w:val="clear" w:color="auto" w:fill="auto"/>
          </w:tcPr>
          <w:p w14:paraId="308A6679"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 xml:space="preserve">-ярмарочной и </w:t>
            </w:r>
            <w:proofErr w:type="spellStart"/>
            <w:r w:rsidRPr="000B15D4">
              <w:rPr>
                <w:rFonts w:ascii="Times New Roman" w:hAnsi="Times New Roman" w:cs="Times New Roman"/>
              </w:rPr>
              <w:t>конгрессной</w:t>
            </w:r>
            <w:proofErr w:type="spellEnd"/>
            <w:r w:rsidRPr="000B15D4">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68" w:type="dxa"/>
            <w:vMerge/>
            <w:shd w:val="clear" w:color="auto" w:fill="auto"/>
          </w:tcPr>
          <w:p w14:paraId="4889F5B7"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0DA1C1D0" w14:textId="77777777" w:rsidTr="0069398D">
        <w:trPr>
          <w:trHeight w:val="660"/>
        </w:trPr>
        <w:tc>
          <w:tcPr>
            <w:tcW w:w="2093" w:type="dxa"/>
          </w:tcPr>
          <w:p w14:paraId="39D2E3F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Обеспечение занятий спортом в помещениях [5.1.2]</w:t>
            </w:r>
          </w:p>
        </w:tc>
        <w:tc>
          <w:tcPr>
            <w:tcW w:w="4678" w:type="dxa"/>
            <w:shd w:val="clear" w:color="auto" w:fill="auto"/>
          </w:tcPr>
          <w:p w14:paraId="6A80BF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868" w:type="dxa"/>
            <w:vMerge w:val="restart"/>
            <w:shd w:val="clear" w:color="auto" w:fill="auto"/>
          </w:tcPr>
          <w:p w14:paraId="68367E8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8545CA" w:rsidRPr="000B15D4" w14:paraId="4258C673" w14:textId="77777777" w:rsidTr="0069398D">
        <w:trPr>
          <w:trHeight w:val="1443"/>
        </w:trPr>
        <w:tc>
          <w:tcPr>
            <w:tcW w:w="2093" w:type="dxa"/>
          </w:tcPr>
          <w:p w14:paraId="11951332"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Площадки для занятий спортом [5.1.3]</w:t>
            </w:r>
          </w:p>
        </w:tc>
        <w:tc>
          <w:tcPr>
            <w:tcW w:w="4678" w:type="dxa"/>
            <w:shd w:val="clear" w:color="auto" w:fill="auto"/>
          </w:tcPr>
          <w:p w14:paraId="1F0E1558"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68" w:type="dxa"/>
            <w:vMerge/>
            <w:shd w:val="clear" w:color="auto" w:fill="auto"/>
          </w:tcPr>
          <w:p w14:paraId="7A55A2F0" w14:textId="77777777" w:rsidR="008545CA" w:rsidRPr="000B15D4" w:rsidRDefault="008545CA" w:rsidP="000B15D4">
            <w:pPr>
              <w:keepLines w:val="0"/>
              <w:overflowPunct/>
              <w:autoSpaceDE/>
              <w:autoSpaceDN/>
              <w:adjustRightInd/>
              <w:spacing w:line="240" w:lineRule="auto"/>
              <w:ind w:firstLine="0"/>
              <w:jc w:val="left"/>
              <w:rPr>
                <w:rFonts w:eastAsia="SimSun"/>
                <w:sz w:val="24"/>
                <w:szCs w:val="24"/>
                <w:lang w:eastAsia="zh-CN"/>
              </w:rPr>
            </w:pPr>
          </w:p>
        </w:tc>
      </w:tr>
      <w:tr w:rsidR="00983F03" w:rsidRPr="000B15D4" w14:paraId="2CA647B6" w14:textId="77777777" w:rsidTr="002C5ECE">
        <w:trPr>
          <w:trHeight w:val="1763"/>
        </w:trPr>
        <w:tc>
          <w:tcPr>
            <w:tcW w:w="2093" w:type="dxa"/>
          </w:tcPr>
          <w:p w14:paraId="21F0FA77" w14:textId="14144B22"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lastRenderedPageBreak/>
              <w:t>Объекты дорожного сервиса [4.9.1]</w:t>
            </w:r>
          </w:p>
        </w:tc>
        <w:tc>
          <w:tcPr>
            <w:tcW w:w="4678" w:type="dxa"/>
            <w:shd w:val="clear" w:color="auto" w:fill="auto"/>
          </w:tcPr>
          <w:p w14:paraId="34C561C0" w14:textId="186A11C1"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68" w:type="dxa"/>
            <w:vMerge/>
            <w:shd w:val="clear" w:color="auto" w:fill="auto"/>
          </w:tcPr>
          <w:p w14:paraId="1343D746" w14:textId="77777777" w:rsidR="00983F03" w:rsidRPr="000B15D4" w:rsidRDefault="00983F03" w:rsidP="000B15D4">
            <w:pPr>
              <w:keepLines w:val="0"/>
              <w:overflowPunct/>
              <w:autoSpaceDE/>
              <w:autoSpaceDN/>
              <w:adjustRightInd/>
              <w:spacing w:line="240" w:lineRule="auto"/>
              <w:ind w:firstLine="0"/>
              <w:jc w:val="left"/>
              <w:rPr>
                <w:rFonts w:eastAsia="SimSun"/>
                <w:sz w:val="24"/>
                <w:szCs w:val="24"/>
                <w:lang w:eastAsia="zh-CN"/>
              </w:rPr>
            </w:pPr>
          </w:p>
        </w:tc>
      </w:tr>
      <w:tr w:rsidR="000E6528" w:rsidRPr="000B15D4" w14:paraId="2200DFC7" w14:textId="77777777" w:rsidTr="0069398D">
        <w:trPr>
          <w:trHeight w:val="660"/>
        </w:trPr>
        <w:tc>
          <w:tcPr>
            <w:tcW w:w="2093" w:type="dxa"/>
          </w:tcPr>
          <w:p w14:paraId="3BFDEC6F" w14:textId="4C7E6213" w:rsidR="000E6528" w:rsidRPr="000B15D4" w:rsidRDefault="000E6528" w:rsidP="000B15D4">
            <w:pPr>
              <w:pStyle w:val="affffff0"/>
              <w:rPr>
                <w:rFonts w:ascii="Times New Roman" w:hAnsi="Times New Roman" w:cs="Times New Roman"/>
              </w:rPr>
            </w:pPr>
            <w:bookmarkStart w:id="107" w:name="sub_10120"/>
            <w:r w:rsidRPr="000B15D4">
              <w:rPr>
                <w:rFonts w:ascii="Times New Roman" w:hAnsi="Times New Roman" w:cs="Times New Roman"/>
              </w:rPr>
              <w:t>Земельные участки (территории) общего пользования</w:t>
            </w:r>
            <w:bookmarkEnd w:id="107"/>
            <w:r w:rsidRPr="000B15D4">
              <w:rPr>
                <w:rFonts w:ascii="Times New Roman" w:hAnsi="Times New Roman" w:cs="Times New Roman"/>
              </w:rPr>
              <w:t xml:space="preserve"> [12.0]</w:t>
            </w:r>
          </w:p>
        </w:tc>
        <w:tc>
          <w:tcPr>
            <w:tcW w:w="4678" w:type="dxa"/>
            <w:shd w:val="clear" w:color="auto" w:fill="auto"/>
          </w:tcPr>
          <w:p w14:paraId="17642249" w14:textId="77777777" w:rsidR="000E6528" w:rsidRPr="000B15D4" w:rsidRDefault="000E6528" w:rsidP="000B15D4">
            <w:pPr>
              <w:pStyle w:val="affffff0"/>
              <w:rPr>
                <w:rFonts w:ascii="Times New Roman" w:hAnsi="Times New Roman" w:cs="Times New Roman"/>
              </w:rPr>
            </w:pPr>
            <w:r w:rsidRPr="000B15D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0B15D4">
                <w:rPr>
                  <w:rFonts w:ascii="Times New Roman" w:hAnsi="Times New Roman" w:cs="Times New Roman"/>
                </w:rPr>
                <w:t>кодами 12.0.1 - 12.0.2</w:t>
              </w:r>
            </w:hyperlink>
          </w:p>
        </w:tc>
        <w:tc>
          <w:tcPr>
            <w:tcW w:w="2868" w:type="dxa"/>
            <w:vMerge w:val="restart"/>
            <w:tcBorders>
              <w:top w:val="nil"/>
            </w:tcBorders>
            <w:shd w:val="clear" w:color="auto" w:fill="auto"/>
          </w:tcPr>
          <w:p w14:paraId="77841AB1" w14:textId="5D7E4180" w:rsidR="000E6528" w:rsidRPr="000B15D4" w:rsidRDefault="000E6528"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Не подлежат установлению</w:t>
            </w:r>
          </w:p>
        </w:tc>
      </w:tr>
      <w:tr w:rsidR="00EE2A51" w:rsidRPr="000B15D4" w14:paraId="3EB3EBC9" w14:textId="77777777" w:rsidTr="002C5ECE">
        <w:trPr>
          <w:trHeight w:val="339"/>
        </w:trPr>
        <w:tc>
          <w:tcPr>
            <w:tcW w:w="2093" w:type="dxa"/>
          </w:tcPr>
          <w:p w14:paraId="0983E067" w14:textId="77777777" w:rsidR="00EE2A51" w:rsidRPr="000B15D4" w:rsidRDefault="00EE2A51" w:rsidP="000B15D4">
            <w:pPr>
              <w:spacing w:line="240" w:lineRule="auto"/>
              <w:ind w:firstLine="0"/>
              <w:jc w:val="left"/>
              <w:rPr>
                <w:sz w:val="24"/>
                <w:szCs w:val="24"/>
                <w:shd w:val="clear" w:color="auto" w:fill="FFFFFF"/>
              </w:rPr>
            </w:pPr>
            <w:r w:rsidRPr="000B15D4">
              <w:rPr>
                <w:sz w:val="24"/>
                <w:szCs w:val="24"/>
                <w:shd w:val="clear" w:color="auto" w:fill="FFFFFF"/>
              </w:rPr>
              <w:t>Улично-дорожная сеть</w:t>
            </w:r>
          </w:p>
          <w:p w14:paraId="6177065F" w14:textId="2344788E"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[12.0.1]</w:t>
            </w:r>
          </w:p>
        </w:tc>
        <w:tc>
          <w:tcPr>
            <w:tcW w:w="4678" w:type="dxa"/>
            <w:shd w:val="clear" w:color="auto" w:fill="auto"/>
          </w:tcPr>
          <w:p w14:paraId="2E3C5CDB" w14:textId="14D1AEB7"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15D4">
              <w:rPr>
                <w:rFonts w:ascii="Times New Roman" w:hAnsi="Times New Roman" w:cs="Times New Roman"/>
                <w:shd w:val="clear" w:color="auto" w:fill="FFFFFF"/>
              </w:rPr>
              <w:t>велотранспортной</w:t>
            </w:r>
            <w:proofErr w:type="spellEnd"/>
            <w:r w:rsidRPr="000B15D4">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15D4">
                <w:rPr>
                  <w:rFonts w:ascii="Times New Roman" w:hAnsi="Times New Roman" w:cs="Times New Roman"/>
                  <w:shd w:val="clear" w:color="auto" w:fill="FFFFFF"/>
                </w:rPr>
                <w:t>кодами 2.7.1</w:t>
              </w:r>
            </w:hyperlink>
            <w:r w:rsidRPr="000B15D4">
              <w:rPr>
                <w:rFonts w:ascii="Times New Roman" w:hAnsi="Times New Roman" w:cs="Times New Roman"/>
                <w:shd w:val="clear" w:color="auto" w:fill="FFFFFF"/>
              </w:rPr>
              <w:t xml:space="preserve">, </w:t>
            </w:r>
            <w:hyperlink w:anchor="sub_1049" w:history="1">
              <w:r w:rsidRPr="000B15D4">
                <w:rPr>
                  <w:rFonts w:ascii="Times New Roman" w:hAnsi="Times New Roman" w:cs="Times New Roman"/>
                  <w:shd w:val="clear" w:color="auto" w:fill="FFFFFF"/>
                </w:rPr>
                <w:t>4.9</w:t>
              </w:r>
            </w:hyperlink>
            <w:r w:rsidRPr="000B15D4">
              <w:rPr>
                <w:rFonts w:ascii="Times New Roman" w:hAnsi="Times New Roman" w:cs="Times New Roman"/>
                <w:shd w:val="clear" w:color="auto" w:fill="FFFFFF"/>
              </w:rPr>
              <w:t xml:space="preserve">, </w:t>
            </w:r>
            <w:hyperlink w:anchor="sub_1723" w:history="1">
              <w:r w:rsidRPr="000B15D4">
                <w:rPr>
                  <w:rFonts w:ascii="Times New Roman" w:hAnsi="Times New Roman" w:cs="Times New Roman"/>
                  <w:shd w:val="clear" w:color="auto" w:fill="FFFFFF"/>
                </w:rPr>
                <w:t>7.2.3</w:t>
              </w:r>
            </w:hyperlink>
            <w:r w:rsidRPr="000B15D4">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2868" w:type="dxa"/>
            <w:vMerge/>
            <w:tcBorders>
              <w:top w:val="nil"/>
            </w:tcBorders>
            <w:shd w:val="clear" w:color="auto" w:fill="auto"/>
          </w:tcPr>
          <w:p w14:paraId="5CC2F813"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EE2A51" w:rsidRPr="000B15D4" w14:paraId="048C7AC3" w14:textId="77777777" w:rsidTr="0069398D">
        <w:trPr>
          <w:trHeight w:val="660"/>
        </w:trPr>
        <w:tc>
          <w:tcPr>
            <w:tcW w:w="2093" w:type="dxa"/>
          </w:tcPr>
          <w:p w14:paraId="42113221" w14:textId="30BF6AFF"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Историко-культурная деятельность [9.3]</w:t>
            </w:r>
          </w:p>
        </w:tc>
        <w:tc>
          <w:tcPr>
            <w:tcW w:w="4678" w:type="dxa"/>
            <w:shd w:val="clear" w:color="auto" w:fill="auto"/>
          </w:tcPr>
          <w:p w14:paraId="28BCEBF0" w14:textId="3A787B66"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0B15D4">
              <w:rPr>
                <w:rFonts w:ascii="Times New Roman" w:hAnsi="Times New Roman" w:cs="Times New Roman"/>
              </w:rPr>
              <w:lastRenderedPageBreak/>
              <w:t>также хозяйственная деятельность, обеспечивающая познавательный туризм</w:t>
            </w:r>
          </w:p>
        </w:tc>
        <w:tc>
          <w:tcPr>
            <w:tcW w:w="2868" w:type="dxa"/>
            <w:vMerge/>
            <w:tcBorders>
              <w:top w:val="nil"/>
            </w:tcBorders>
            <w:shd w:val="clear" w:color="auto" w:fill="auto"/>
          </w:tcPr>
          <w:p w14:paraId="72B428C1"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884D87" w:rsidRPr="000B15D4" w14:paraId="5A203E6B" w14:textId="77777777" w:rsidTr="002C5ECE">
        <w:trPr>
          <w:trHeight w:val="3915"/>
        </w:trPr>
        <w:tc>
          <w:tcPr>
            <w:tcW w:w="2093" w:type="dxa"/>
          </w:tcPr>
          <w:p w14:paraId="2FDB7C7C"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lastRenderedPageBreak/>
              <w:t>Предоставление коммунальных услуг [3.1.1]</w:t>
            </w:r>
          </w:p>
        </w:tc>
        <w:tc>
          <w:tcPr>
            <w:tcW w:w="4678" w:type="dxa"/>
            <w:shd w:val="clear" w:color="auto" w:fill="auto"/>
          </w:tcPr>
          <w:p w14:paraId="12438049"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8" w:type="dxa"/>
          </w:tcPr>
          <w:p w14:paraId="429D1ED3"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минимальная/максимальная площадь земельных участков – 4 кв. м/10000 </w:t>
            </w:r>
            <w:proofErr w:type="spellStart"/>
            <w:r w:rsidRPr="000B15D4">
              <w:rPr>
                <w:rFonts w:eastAsia="SimSun"/>
                <w:sz w:val="24"/>
                <w:szCs w:val="24"/>
                <w:lang w:eastAsia="zh-CN"/>
              </w:rPr>
              <w:t>кв.м</w:t>
            </w:r>
            <w:proofErr w:type="spellEnd"/>
            <w:r w:rsidRPr="000B15D4">
              <w:rPr>
                <w:rFonts w:eastAsia="SimSun"/>
                <w:sz w:val="24"/>
                <w:szCs w:val="24"/>
                <w:lang w:eastAsia="zh-CN"/>
              </w:rPr>
              <w:t xml:space="preserve"> </w:t>
            </w:r>
          </w:p>
          <w:p w14:paraId="20B4683C"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- 35 м;</w:t>
            </w:r>
          </w:p>
          <w:p w14:paraId="22F98998" w14:textId="699FA25C"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w:t>
            </w:r>
            <w:r w:rsidR="00217F50" w:rsidRPr="000B15D4">
              <w:rPr>
                <w:rFonts w:eastAsia="SimSun"/>
                <w:sz w:val="24"/>
                <w:szCs w:val="24"/>
                <w:lang w:eastAsia="zh-CN"/>
              </w:rPr>
              <w:t>6</w:t>
            </w:r>
            <w:r w:rsidRPr="000B15D4">
              <w:rPr>
                <w:rFonts w:eastAsia="SimSun"/>
                <w:sz w:val="24"/>
                <w:szCs w:val="24"/>
                <w:lang w:eastAsia="zh-CN"/>
              </w:rPr>
              <w:t xml:space="preserve">0% </w:t>
            </w:r>
            <w:r w:rsidRPr="000B15D4">
              <w:rPr>
                <w:sz w:val="24"/>
                <w:szCs w:val="24"/>
              </w:rPr>
              <w:t>(процент застройки подземной части не регламентируется)</w:t>
            </w:r>
            <w:r w:rsidR="00806EB6">
              <w:rPr>
                <w:sz w:val="24"/>
                <w:szCs w:val="24"/>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tc>
      </w:tr>
      <w:tr w:rsidR="00587AF5" w:rsidRPr="000B15D4" w14:paraId="78FC70C9" w14:textId="77777777" w:rsidTr="002C5ECE">
        <w:trPr>
          <w:trHeight w:val="3915"/>
        </w:trPr>
        <w:tc>
          <w:tcPr>
            <w:tcW w:w="2093" w:type="dxa"/>
          </w:tcPr>
          <w:p w14:paraId="52419221" w14:textId="764D63E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Деловое управление [4.1]</w:t>
            </w:r>
          </w:p>
        </w:tc>
        <w:tc>
          <w:tcPr>
            <w:tcW w:w="4678" w:type="dxa"/>
            <w:shd w:val="clear" w:color="auto" w:fill="auto"/>
          </w:tcPr>
          <w:p w14:paraId="388FE497" w14:textId="11FE3B3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68" w:type="dxa"/>
            <w:vMerge w:val="restart"/>
          </w:tcPr>
          <w:p w14:paraId="6AF0C2F4" w14:textId="3F187503" w:rsidR="00587AF5"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w:t>
            </w:r>
            <w:r>
              <w:rPr>
                <w:rFonts w:eastAsia="SimSun"/>
                <w:sz w:val="24"/>
                <w:szCs w:val="24"/>
                <w:lang w:eastAsia="zh-CN"/>
              </w:rPr>
              <w:t>4</w:t>
            </w:r>
            <w:r w:rsidRPr="000B15D4">
              <w:rPr>
                <w:rFonts w:eastAsia="SimSun"/>
                <w:sz w:val="24"/>
                <w:szCs w:val="24"/>
                <w:lang w:eastAsia="zh-CN"/>
              </w:rPr>
              <w:t>00/50000 кв. м</w:t>
            </w:r>
            <w:r>
              <w:rPr>
                <w:rFonts w:eastAsia="SimSun"/>
                <w:sz w:val="24"/>
                <w:szCs w:val="24"/>
                <w:lang w:eastAsia="zh-CN"/>
              </w:rPr>
              <w:t>.</w:t>
            </w:r>
          </w:p>
          <w:p w14:paraId="3173F5B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48A636AF"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2B8CC32C"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228428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D8D232F"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 xml:space="preserve">(процент застройки </w:t>
            </w:r>
            <w:r w:rsidRPr="000B15D4">
              <w:rPr>
                <w:sz w:val="24"/>
                <w:szCs w:val="24"/>
              </w:rPr>
              <w:lastRenderedPageBreak/>
              <w:t>подземной части не регламентируется)</w:t>
            </w:r>
            <w:r>
              <w:rPr>
                <w:rFonts w:eastAsia="SimSun"/>
                <w:sz w:val="24"/>
                <w:szCs w:val="24"/>
                <w:lang w:eastAsia="zh-CN"/>
              </w:rPr>
              <w:t>.</w:t>
            </w:r>
          </w:p>
          <w:p w14:paraId="5A8BC2BA"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3EBA2EC4"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7A0DCD7" w14:textId="77777777" w:rsidR="00587AF5" w:rsidRPr="00356457" w:rsidRDefault="00587AF5" w:rsidP="00587AF5">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03413E37" w14:textId="0709D815" w:rsidR="00587AF5" w:rsidRPr="00587AF5" w:rsidRDefault="00587AF5" w:rsidP="00587AF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0BF12662" w14:textId="77777777" w:rsidTr="002C5ECE">
        <w:trPr>
          <w:trHeight w:val="3915"/>
        </w:trPr>
        <w:tc>
          <w:tcPr>
            <w:tcW w:w="2093" w:type="dxa"/>
          </w:tcPr>
          <w:p w14:paraId="4BE64B6A" w14:textId="6B620E8D"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lastRenderedPageBreak/>
              <w:t>Банковская и страховая деятельность [4.5]</w:t>
            </w:r>
          </w:p>
        </w:tc>
        <w:tc>
          <w:tcPr>
            <w:tcW w:w="4678" w:type="dxa"/>
            <w:shd w:val="clear" w:color="auto" w:fill="auto"/>
          </w:tcPr>
          <w:p w14:paraId="5CE7FE58" w14:textId="2BD516FC"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68" w:type="dxa"/>
            <w:vMerge/>
          </w:tcPr>
          <w:p w14:paraId="4B1551D5" w14:textId="77777777" w:rsidR="00587AF5" w:rsidRPr="000B15D4" w:rsidRDefault="00587AF5" w:rsidP="000B15D4">
            <w:pPr>
              <w:keepLines w:val="0"/>
              <w:overflowPunct/>
              <w:autoSpaceDE/>
              <w:autoSpaceDN/>
              <w:adjustRightInd/>
              <w:spacing w:line="240" w:lineRule="auto"/>
              <w:ind w:firstLine="0"/>
              <w:jc w:val="left"/>
              <w:rPr>
                <w:rFonts w:eastAsia="SimSun"/>
                <w:sz w:val="24"/>
                <w:szCs w:val="24"/>
                <w:lang w:eastAsia="zh-CN"/>
              </w:rPr>
            </w:pPr>
          </w:p>
        </w:tc>
      </w:tr>
      <w:tr w:rsidR="00587AF5" w:rsidRPr="000B15D4" w14:paraId="7488AC20" w14:textId="77777777" w:rsidTr="0069398D">
        <w:trPr>
          <w:trHeight w:val="1830"/>
        </w:trPr>
        <w:tc>
          <w:tcPr>
            <w:tcW w:w="2093" w:type="dxa"/>
          </w:tcPr>
          <w:p w14:paraId="539CD349" w14:textId="5D88E87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lastRenderedPageBreak/>
              <w:t xml:space="preserve">Осуществление религиозных обрядов </w:t>
            </w:r>
            <w:r w:rsidRPr="000B15D4">
              <w:rPr>
                <w:rFonts w:ascii="Times New Roman" w:hAnsi="Times New Roman" w:cs="Times New Roman"/>
              </w:rPr>
              <w:t>[3.7.1]</w:t>
            </w:r>
          </w:p>
        </w:tc>
        <w:tc>
          <w:tcPr>
            <w:tcW w:w="4678" w:type="dxa"/>
            <w:shd w:val="clear" w:color="auto" w:fill="auto"/>
          </w:tcPr>
          <w:p w14:paraId="426276D4" w14:textId="684AD8A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68" w:type="dxa"/>
            <w:vMerge w:val="restart"/>
          </w:tcPr>
          <w:p w14:paraId="1A6633B8" w14:textId="092D52B4" w:rsidR="00587AF5"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3D8EC513"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92B3A61"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6B51DC"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F85DD7D" w14:textId="02304EBA" w:rsidR="00587AF5" w:rsidRPr="000B15D4" w:rsidRDefault="00587AF5" w:rsidP="00A844C0">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5DDAE465"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3178ECA1" w14:textId="77777777" w:rsidR="00587AF5" w:rsidRDefault="00587AF5"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05AC0F74" w14:textId="16A5FABB" w:rsidR="00587AF5" w:rsidRPr="000B15D4" w:rsidRDefault="00587AF5"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w:t>
            </w:r>
            <w:r>
              <w:rPr>
                <w:rFonts w:eastAsia="SimSun"/>
                <w:sz w:val="24"/>
                <w:szCs w:val="24"/>
                <w:lang w:eastAsia="zh-CN"/>
              </w:rPr>
              <w:lastRenderedPageBreak/>
              <w:t xml:space="preserve">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CE9B3D6" w14:textId="77777777" w:rsidR="00587AF5" w:rsidRPr="00806EB6" w:rsidRDefault="00587AF5" w:rsidP="00842BE5">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27612B1F" w:rsidR="00587AF5" w:rsidRPr="00CA35A5" w:rsidRDefault="00587AF5" w:rsidP="00842BE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22554825" w14:textId="77777777" w:rsidTr="0069398D">
        <w:trPr>
          <w:trHeight w:val="1755"/>
        </w:trPr>
        <w:tc>
          <w:tcPr>
            <w:tcW w:w="2093" w:type="dxa"/>
          </w:tcPr>
          <w:p w14:paraId="3594E4D4" w14:textId="0210E74F"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 xml:space="preserve">Религиозное управление и образование </w:t>
            </w:r>
            <w:r w:rsidRPr="000B15D4">
              <w:rPr>
                <w:rFonts w:ascii="Times New Roman" w:hAnsi="Times New Roman" w:cs="Times New Roman"/>
              </w:rPr>
              <w:t>[3.7.2]</w:t>
            </w:r>
          </w:p>
        </w:tc>
        <w:tc>
          <w:tcPr>
            <w:tcW w:w="4678" w:type="dxa"/>
            <w:shd w:val="clear" w:color="auto" w:fill="auto"/>
          </w:tcPr>
          <w:p w14:paraId="2C1B5F73" w14:textId="5D8682BC"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68" w:type="dxa"/>
            <w:vMerge/>
          </w:tcPr>
          <w:p w14:paraId="31298EBA"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p>
        </w:tc>
      </w:tr>
      <w:tr w:rsidR="00587AF5" w:rsidRPr="000B15D4" w14:paraId="29722D3E" w14:textId="77777777" w:rsidTr="003F2536">
        <w:trPr>
          <w:trHeight w:val="1384"/>
        </w:trPr>
        <w:tc>
          <w:tcPr>
            <w:tcW w:w="9639" w:type="dxa"/>
            <w:gridSpan w:val="3"/>
          </w:tcPr>
          <w:p w14:paraId="1D588E45" w14:textId="45098354" w:rsidR="00587AF5" w:rsidRPr="00C72A0B" w:rsidRDefault="00587AF5" w:rsidP="003F2536">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4DE370FB" w14:textId="563B8D8F" w:rsidR="00587AF5" w:rsidRPr="000B15D4" w:rsidRDefault="00587AF5" w:rsidP="003F2536">
            <w:pPr>
              <w:keepLines w:val="0"/>
              <w:tabs>
                <w:tab w:val="left" w:pos="1134"/>
              </w:tabs>
              <w:overflowPunct/>
              <w:autoSpaceDE/>
              <w:autoSpaceDN/>
              <w:adjustRightInd/>
              <w:spacing w:line="240" w:lineRule="auto"/>
              <w:ind w:firstLine="0"/>
              <w:rPr>
                <w:rFonts w:eastAsia="SimSun"/>
                <w:sz w:val="24"/>
                <w:szCs w:val="24"/>
                <w:lang w:eastAsia="zh-CN"/>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22078389" w14:textId="77777777" w:rsidR="00233550" w:rsidRPr="000B15D4" w:rsidRDefault="00233550" w:rsidP="000B15D4">
      <w:pPr>
        <w:keepLines w:val="0"/>
        <w:tabs>
          <w:tab w:val="left" w:pos="2520"/>
        </w:tabs>
        <w:overflowPunct/>
        <w:autoSpaceDE/>
        <w:autoSpaceDN/>
        <w:adjustRightInd/>
        <w:spacing w:line="240" w:lineRule="auto"/>
        <w:ind w:firstLine="0"/>
        <w:jc w:val="left"/>
        <w:rPr>
          <w:rFonts w:eastAsia="SimSun"/>
          <w:sz w:val="24"/>
          <w:szCs w:val="24"/>
          <w:lang w:eastAsia="zh-CN"/>
        </w:rPr>
      </w:pPr>
    </w:p>
    <w:p w14:paraId="58E80E34" w14:textId="77777777" w:rsidR="00D534B1" w:rsidRDefault="00D534B1" w:rsidP="007F23B1">
      <w:pPr>
        <w:ind w:firstLine="0"/>
        <w:jc w:val="center"/>
        <w:rPr>
          <w:rFonts w:eastAsia="SimSun"/>
          <w:sz w:val="24"/>
          <w:szCs w:val="24"/>
        </w:rPr>
      </w:pPr>
      <w:bookmarkStart w:id="108" w:name="_Toc99705624"/>
      <w:bookmarkStart w:id="109" w:name="_Toc111807174"/>
    </w:p>
    <w:p w14:paraId="6A3636A1" w14:textId="64F73076" w:rsidR="00C75DE4" w:rsidRPr="007F23B1" w:rsidRDefault="00C75DE4"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FC6343" w:rsidRPr="00A7476A" w14:paraId="53E0E1A1" w14:textId="77777777" w:rsidTr="00D331A3">
        <w:trPr>
          <w:trHeight w:val="552"/>
          <w:tblHeader/>
        </w:trPr>
        <w:tc>
          <w:tcPr>
            <w:tcW w:w="2014" w:type="dxa"/>
          </w:tcPr>
          <w:p w14:paraId="2A2F3363" w14:textId="44A9B2EC" w:rsidR="00FC6343" w:rsidRPr="00A7476A" w:rsidRDefault="009A44D0"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0" w:name="_Hlk143594623"/>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15" w:type="dxa"/>
            <w:vAlign w:val="center"/>
          </w:tcPr>
          <w:p w14:paraId="6FD31E00" w14:textId="5641E845" w:rsidR="00FC6343" w:rsidRPr="00A7476A" w:rsidRDefault="00FF282E"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1132D95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C501A" w:rsidRPr="00A7476A" w14:paraId="69E6C8D2" w14:textId="77777777" w:rsidTr="00D331A3">
        <w:trPr>
          <w:trHeight w:val="1301"/>
        </w:trPr>
        <w:tc>
          <w:tcPr>
            <w:tcW w:w="2014" w:type="dxa"/>
          </w:tcPr>
          <w:p w14:paraId="753CC7E2" w14:textId="6062A7A3" w:rsidR="002C501A" w:rsidRPr="000764FB" w:rsidRDefault="002C501A" w:rsidP="002C501A">
            <w:pPr>
              <w:pStyle w:val="affffff0"/>
              <w:rPr>
                <w:rFonts w:ascii="Times New Roman" w:hAnsi="Times New Roman" w:cs="Times New Roman"/>
              </w:rPr>
            </w:pPr>
            <w:r w:rsidRPr="002C501A">
              <w:rPr>
                <w:rFonts w:ascii="Times New Roman" w:hAnsi="Times New Roman" w:cs="Times New Roman"/>
                <w:shd w:val="clear" w:color="auto" w:fill="FFFFFF"/>
              </w:rPr>
              <w:t xml:space="preserve">Автомобильные мойки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.3</w:t>
            </w:r>
            <w:r w:rsidRPr="000764FB">
              <w:rPr>
                <w:rFonts w:ascii="Times New Roman" w:hAnsi="Times New Roman" w:cs="Times New Roman"/>
              </w:rPr>
              <w:t>]</w:t>
            </w:r>
          </w:p>
        </w:tc>
        <w:tc>
          <w:tcPr>
            <w:tcW w:w="3515" w:type="dxa"/>
          </w:tcPr>
          <w:p w14:paraId="37CD269B" w14:textId="2370CAEE" w:rsidR="002C501A" w:rsidRPr="008545CA" w:rsidRDefault="002C501A" w:rsidP="0069398D">
            <w:pPr>
              <w:pStyle w:val="affffff0"/>
              <w:rPr>
                <w:rFonts w:ascii="Times New Roman" w:hAnsi="Times New Roman" w:cs="Times New Roman"/>
              </w:rPr>
            </w:pPr>
            <w:r w:rsidRPr="002C501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0FDB8B19" w14:textId="03CD2A83"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 xml:space="preserve">00 кв. м; </w:t>
            </w:r>
          </w:p>
          <w:p w14:paraId="42AB400D" w14:textId="77777777" w:rsidR="001C0142" w:rsidRPr="00356457" w:rsidRDefault="001C0142" w:rsidP="001C01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3EC4FAA7" w14:textId="77777777" w:rsidR="001C0142" w:rsidRPr="00356457" w:rsidRDefault="001C0142" w:rsidP="001C01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5D0C0E5" w14:textId="77777777" w:rsidR="001C0142" w:rsidRPr="00356457" w:rsidRDefault="001C0142" w:rsidP="001C01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lastRenderedPageBreak/>
              <w:t>от красной линии проезда – 3 м;</w:t>
            </w:r>
          </w:p>
          <w:p w14:paraId="24FE1653" w14:textId="084819F5" w:rsidR="001C0142" w:rsidRPr="0074701D" w:rsidRDefault="001C0142"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473F108" w14:textId="77777777" w:rsidR="00D87D29" w:rsidRDefault="00D87D29" w:rsidP="0069398D">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максимальная высота зданий, строений, сооружений от уровня земли - 10 м;</w:t>
            </w:r>
          </w:p>
          <w:p w14:paraId="7890978B" w14:textId="0F24899B" w:rsidR="0096699E" w:rsidRPr="0074701D"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EF2AD87" w14:textId="77777777" w:rsidR="00D87D29" w:rsidRPr="0074701D" w:rsidRDefault="00D87D29" w:rsidP="0069398D">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5EF7E3FD" w14:textId="77777777"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46350AC5" w14:textId="77777777" w:rsidR="002C501A" w:rsidRPr="00806EB6" w:rsidRDefault="002C501A" w:rsidP="0069398D">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6FDF705E" w14:textId="1D50E5D9" w:rsidR="00CA35A5" w:rsidRPr="00CA35A5"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2C501A" w:rsidRPr="00A7476A" w14:paraId="6B21E8FD" w14:textId="77777777" w:rsidTr="00D331A3">
        <w:trPr>
          <w:trHeight w:val="1973"/>
        </w:trPr>
        <w:tc>
          <w:tcPr>
            <w:tcW w:w="2014" w:type="dxa"/>
          </w:tcPr>
          <w:p w14:paraId="77695A21" w14:textId="2AFDC459" w:rsidR="002C501A" w:rsidRPr="000764FB" w:rsidRDefault="002C501A" w:rsidP="002C501A">
            <w:pPr>
              <w:pStyle w:val="affffff0"/>
              <w:rPr>
                <w:rFonts w:ascii="Times New Roman" w:hAnsi="Times New Roman" w:cs="Times New Roman"/>
                <w:shd w:val="clear" w:color="auto" w:fill="FFFFFF"/>
              </w:rPr>
            </w:pPr>
            <w:r w:rsidRPr="002C501A">
              <w:rPr>
                <w:rFonts w:ascii="Times New Roman" w:hAnsi="Times New Roman" w:cs="Times New Roman"/>
                <w:shd w:val="clear" w:color="auto" w:fill="FFFFFF"/>
              </w:rPr>
              <w:lastRenderedPageBreak/>
              <w:t xml:space="preserve">Ремонт автомобилей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.4</w:t>
            </w:r>
            <w:r w:rsidRPr="000764FB">
              <w:rPr>
                <w:rFonts w:ascii="Times New Roman" w:hAnsi="Times New Roman" w:cs="Times New Roman"/>
              </w:rPr>
              <w:t>]</w:t>
            </w:r>
          </w:p>
        </w:tc>
        <w:tc>
          <w:tcPr>
            <w:tcW w:w="3515" w:type="dxa"/>
          </w:tcPr>
          <w:p w14:paraId="1FB3A7DD" w14:textId="628DE592" w:rsidR="002C501A" w:rsidRPr="000764FB" w:rsidRDefault="002C501A" w:rsidP="002C501A">
            <w:pPr>
              <w:pStyle w:val="affffff0"/>
              <w:jc w:val="both"/>
              <w:rPr>
                <w:rFonts w:ascii="Times New Roman" w:hAnsi="Times New Roman" w:cs="Times New Roman"/>
                <w:shd w:val="clear" w:color="auto" w:fill="FFFFFF"/>
              </w:rPr>
            </w:pPr>
            <w:r w:rsidRPr="002C501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4A3B9723" w14:textId="77777777" w:rsidR="002C501A" w:rsidRPr="00A7476A"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tr w:rsidR="00B540DF" w:rsidRPr="00A7476A" w14:paraId="30D0B338" w14:textId="77777777" w:rsidTr="0096699E">
        <w:trPr>
          <w:trHeight w:val="1392"/>
        </w:trPr>
        <w:tc>
          <w:tcPr>
            <w:tcW w:w="2014" w:type="dxa"/>
          </w:tcPr>
          <w:p w14:paraId="11CC0A71" w14:textId="4C0CFB1D" w:rsidR="00B540DF" w:rsidRPr="00C72A0B" w:rsidRDefault="0069398D" w:rsidP="00D331A3">
            <w:pPr>
              <w:spacing w:line="240" w:lineRule="auto"/>
              <w:ind w:firstLine="0"/>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Для индивидуального жилищного строительства</w:t>
            </w:r>
          </w:p>
          <w:p w14:paraId="72FD548F" w14:textId="5BB954DC" w:rsidR="00B540DF" w:rsidRPr="00C72A0B" w:rsidRDefault="00B540DF" w:rsidP="002C501A">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w:t>
            </w:r>
          </w:p>
        </w:tc>
        <w:tc>
          <w:tcPr>
            <w:tcW w:w="3515" w:type="dxa"/>
          </w:tcPr>
          <w:p w14:paraId="6FF96485"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4D923209"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вспомогательного использования, предназначенных для удовлетворения гражданами бытовых и</w:t>
            </w:r>
          </w:p>
          <w:p w14:paraId="7C965683"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2E81D83A"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lastRenderedPageBreak/>
              <w:t>выращивание сельскохозяйственных культур;</w:t>
            </w:r>
          </w:p>
          <w:p w14:paraId="7BA1ED81" w14:textId="4650ED7B"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гаражей для собственных нужд и хозяйственных построек</w:t>
            </w:r>
          </w:p>
        </w:tc>
        <w:tc>
          <w:tcPr>
            <w:tcW w:w="4110" w:type="dxa"/>
            <w:vMerge w:val="restart"/>
          </w:tcPr>
          <w:p w14:paraId="002BAAAC" w14:textId="77777777" w:rsidR="00B540DF" w:rsidRPr="00C72A0B" w:rsidRDefault="00B540DF" w:rsidP="00D331A3">
            <w:pPr>
              <w:keepLines w:val="0"/>
              <w:overflowPunct/>
              <w:autoSpaceDE/>
              <w:autoSpaceDN/>
              <w:adjustRightInd/>
              <w:spacing w:line="240" w:lineRule="auto"/>
              <w:ind w:left="34" w:right="-108" w:firstLine="0"/>
              <w:jc w:val="left"/>
              <w:rPr>
                <w:sz w:val="24"/>
                <w:szCs w:val="24"/>
              </w:rPr>
            </w:pPr>
            <w:r w:rsidRPr="00C72A0B">
              <w:rPr>
                <w:sz w:val="24"/>
                <w:szCs w:val="24"/>
              </w:rPr>
              <w:lastRenderedPageBreak/>
              <w:t xml:space="preserve">Минимальная/максимальная площадь земельного участка: </w:t>
            </w:r>
          </w:p>
          <w:p w14:paraId="263F4A46" w14:textId="3F69AF8B"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Pr="00C72A0B">
              <w:rPr>
                <w:sz w:val="24"/>
                <w:szCs w:val="24"/>
              </w:rPr>
              <w:t xml:space="preserve"> - 300/1500 кв. м;</w:t>
            </w:r>
          </w:p>
          <w:p w14:paraId="65112556" w14:textId="1250E550"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Pr="00C72A0B">
              <w:rPr>
                <w:sz w:val="24"/>
                <w:szCs w:val="24"/>
              </w:rPr>
              <w:t xml:space="preserve"> – 1500/5000 кв. м.</w:t>
            </w:r>
          </w:p>
          <w:p w14:paraId="5DD24E86" w14:textId="4CE5EB55"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w:t>
            </w:r>
            <w:r w:rsidR="0069398D" w:rsidRPr="00C72A0B">
              <w:rPr>
                <w:sz w:val="24"/>
                <w:szCs w:val="24"/>
              </w:rPr>
              <w:t xml:space="preserve">для вида </w:t>
            </w:r>
            <w:r w:rsidR="0069398D" w:rsidRPr="00C72A0B">
              <w:rPr>
                <w:sz w:val="24"/>
                <w:szCs w:val="24"/>
                <w:shd w:val="clear" w:color="auto" w:fill="FFFFFF"/>
              </w:rPr>
              <w:t>[2.1]</w:t>
            </w:r>
            <w:r w:rsidRPr="00C72A0B">
              <w:rPr>
                <w:sz w:val="24"/>
                <w:szCs w:val="24"/>
              </w:rPr>
              <w:t>– 15 м.</w:t>
            </w:r>
          </w:p>
          <w:p w14:paraId="681B554D"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7BA45704"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6AAB31CE"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44A2A7B1" w14:textId="77777777" w:rsidR="00B540DF" w:rsidRPr="00C72A0B" w:rsidRDefault="00B540DF" w:rsidP="00D331A3">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2F0814CF" w14:textId="05BF51F8" w:rsidR="00B540DF" w:rsidRPr="00C72A0B" w:rsidRDefault="00B540DF" w:rsidP="00D331A3">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м и менее минимальный </w:t>
            </w:r>
            <w:r w:rsidR="0069398D" w:rsidRPr="00C72A0B">
              <w:rPr>
                <w:sz w:val="24"/>
                <w:szCs w:val="24"/>
              </w:rPr>
              <w:t xml:space="preserve">для вида </w:t>
            </w:r>
            <w:r w:rsidR="0069398D"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64130511"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 xml:space="preserve">1,0 м - для одноэтажного жилого </w:t>
            </w:r>
            <w:r w:rsidRPr="00C72A0B">
              <w:rPr>
                <w:rFonts w:eastAsia="SimSun"/>
                <w:sz w:val="24"/>
                <w:szCs w:val="24"/>
                <w:lang w:eastAsia="zh-CN"/>
              </w:rPr>
              <w:lastRenderedPageBreak/>
              <w:t>дома;</w:t>
            </w:r>
          </w:p>
          <w:p w14:paraId="48B63C09"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1229FD77"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ED69B0" w14:textId="423F1974"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 </w:t>
            </w:r>
            <w:r w:rsidRPr="00C72A0B">
              <w:rPr>
                <w:sz w:val="24"/>
                <w:szCs w:val="24"/>
              </w:rPr>
              <w:t>(включая мансардный этаж).</w:t>
            </w:r>
          </w:p>
          <w:p w14:paraId="01FC6C45" w14:textId="77777777"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4BD232C3" w14:textId="009A1A80"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40% </w:t>
            </w:r>
            <w:r w:rsidRPr="00C72A0B">
              <w:rPr>
                <w:sz w:val="24"/>
                <w:szCs w:val="24"/>
              </w:rPr>
              <w:t>(процент застройки подземной части не регламентируется);</w:t>
            </w:r>
          </w:p>
          <w:p w14:paraId="00AE9040" w14:textId="77777777" w:rsidR="0069398D" w:rsidRPr="00806EB6" w:rsidRDefault="00B540DF" w:rsidP="00A00FB5">
            <w:pPr>
              <w:pStyle w:val="ad"/>
              <w:rPr>
                <w:rFonts w:ascii="Times New Roman" w:hAnsi="Times New Roman"/>
                <w:sz w:val="24"/>
                <w:szCs w:val="24"/>
              </w:rPr>
            </w:pPr>
            <w:r w:rsidRPr="00C72A0B">
              <w:rPr>
                <w:rFonts w:ascii="Times New Roman" w:hAnsi="Times New Roman"/>
                <w:sz w:val="24"/>
                <w:szCs w:val="24"/>
              </w:rPr>
              <w:t>Минимальный процент озеленения земельного участка – не подлежит установлению</w:t>
            </w:r>
            <w:r w:rsidR="0069398D" w:rsidRPr="00C72A0B">
              <w:rPr>
                <w:rFonts w:ascii="Times New Roman" w:hAnsi="Times New Roman"/>
                <w:sz w:val="24"/>
                <w:szCs w:val="24"/>
              </w:rPr>
              <w:t xml:space="preserve">, для вида </w:t>
            </w:r>
            <w:r w:rsidR="0069398D"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43E0902A" w14:textId="4B64B69C" w:rsidR="00CA35A5" w:rsidRPr="00356457" w:rsidRDefault="00CA35A5" w:rsidP="00842BE5">
            <w:pPr>
              <w:spacing w:line="240" w:lineRule="auto"/>
              <w:ind w:firstLine="0"/>
              <w:rPr>
                <w:strike/>
                <w:sz w:val="24"/>
                <w:szCs w:val="24"/>
              </w:rPr>
            </w:pPr>
            <w:r w:rsidRPr="00356457">
              <w:rPr>
                <w:sz w:val="24"/>
                <w:szCs w:val="24"/>
              </w:rPr>
              <w:t>Расчетное количество парковочных мест - в соответствии с таблицей 3 статьи 5</w:t>
            </w:r>
            <w:r w:rsidR="00271428">
              <w:rPr>
                <w:sz w:val="24"/>
                <w:szCs w:val="24"/>
              </w:rPr>
              <w:t>2</w:t>
            </w:r>
            <w:r w:rsidRPr="00356457">
              <w:rPr>
                <w:sz w:val="24"/>
                <w:szCs w:val="24"/>
              </w:rPr>
              <w:t xml:space="preserve"> настоящих правил.</w:t>
            </w:r>
          </w:p>
          <w:p w14:paraId="0E215BF0" w14:textId="33835D6A" w:rsidR="00CA35A5" w:rsidRPr="00CA35A5" w:rsidRDefault="00CA35A5" w:rsidP="00A00FB5">
            <w:pPr>
              <w:pStyle w:val="ad"/>
              <w:rPr>
                <w:rFonts w:ascii="Times New Roman" w:eastAsia="SimSun" w:hAnsi="Times New Roman"/>
                <w:sz w:val="24"/>
                <w:szCs w:val="24"/>
                <w:lang w:eastAsia="zh-CN"/>
              </w:rPr>
            </w:pPr>
          </w:p>
        </w:tc>
      </w:tr>
      <w:tr w:rsidR="00B540DF" w:rsidRPr="00A7476A" w14:paraId="1C16C6F7" w14:textId="77777777" w:rsidTr="00A00FB5">
        <w:trPr>
          <w:trHeight w:val="5052"/>
        </w:trPr>
        <w:tc>
          <w:tcPr>
            <w:tcW w:w="2014" w:type="dxa"/>
          </w:tcPr>
          <w:p w14:paraId="2A1FA90E" w14:textId="290A66C5" w:rsidR="00B540DF" w:rsidRPr="00C72A0B" w:rsidRDefault="0069398D" w:rsidP="00B540DF">
            <w:pPr>
              <w:spacing w:line="240" w:lineRule="auto"/>
              <w:ind w:firstLine="0"/>
              <w:jc w:val="left"/>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Малоэтажная многоквартирная жилая застройка</w:t>
            </w:r>
          </w:p>
          <w:p w14:paraId="35A6EEC1" w14:textId="1BA5583A"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[2.1.1]</w:t>
            </w:r>
          </w:p>
        </w:tc>
        <w:tc>
          <w:tcPr>
            <w:tcW w:w="3515" w:type="dxa"/>
          </w:tcPr>
          <w:p w14:paraId="6022356F" w14:textId="31367041"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10" w:type="dxa"/>
            <w:vMerge/>
          </w:tcPr>
          <w:p w14:paraId="1B68BC91" w14:textId="77777777" w:rsidR="00B540DF" w:rsidRPr="0069398D" w:rsidRDefault="00B540DF" w:rsidP="002C501A">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69398D" w:rsidRPr="00A7476A" w14:paraId="15933A27" w14:textId="77777777" w:rsidTr="00D331A3">
        <w:trPr>
          <w:trHeight w:val="408"/>
        </w:trPr>
        <w:tc>
          <w:tcPr>
            <w:tcW w:w="9639" w:type="dxa"/>
            <w:gridSpan w:val="3"/>
          </w:tcPr>
          <w:p w14:paraId="1AE4C6E8" w14:textId="3A32CD04"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sz w:val="24"/>
                <w:szCs w:val="24"/>
                <w:lang w:eastAsia="ar-SA"/>
              </w:rPr>
            </w:pPr>
            <w:r w:rsidRPr="00C72A0B">
              <w:rPr>
                <w:sz w:val="24"/>
                <w:szCs w:val="24"/>
                <w:lang w:eastAsia="ar-SA"/>
              </w:rPr>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1326910" w14:textId="77777777"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C72A0B">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5F589BE" w14:textId="4A8B1BC4" w:rsidR="00D331A3" w:rsidRPr="00C72A0B" w:rsidRDefault="00D331A3" w:rsidP="00D331A3">
            <w:pPr>
              <w:keepLines w:val="0"/>
              <w:widowControl w:val="0"/>
              <w:overflowPunct/>
              <w:autoSpaceDE/>
              <w:autoSpaceDN/>
              <w:adjustRightInd/>
              <w:spacing w:line="240" w:lineRule="auto"/>
              <w:ind w:left="142" w:firstLine="459"/>
              <w:rPr>
                <w:rFonts w:eastAsia="SimSun"/>
                <w:sz w:val="24"/>
                <w:szCs w:val="24"/>
                <w:lang w:eastAsia="zh-CN"/>
              </w:rPr>
            </w:pPr>
            <w:r w:rsidRPr="00C72A0B">
              <w:rPr>
                <w:rFonts w:eastAsia="SimSun"/>
                <w:sz w:val="24"/>
                <w:szCs w:val="24"/>
                <w:lang w:eastAsia="zh-CN"/>
              </w:rPr>
              <w:t>При реализации градостроительного регламента зоны ОД-1 необходимо соблюдать требования, установленные статьями 38, 39 настоящих Правил.</w:t>
            </w:r>
          </w:p>
          <w:p w14:paraId="5787F372" w14:textId="5BEB2223" w:rsidR="00D331A3" w:rsidRPr="0069398D" w:rsidRDefault="00EB7494" w:rsidP="00D331A3">
            <w:pPr>
              <w:keepLines w:val="0"/>
              <w:widowControl w:val="0"/>
              <w:tabs>
                <w:tab w:val="left" w:pos="3071"/>
              </w:tabs>
              <w:overflowPunct/>
              <w:autoSpaceDE/>
              <w:autoSpaceDN/>
              <w:adjustRightInd/>
              <w:spacing w:line="240" w:lineRule="auto"/>
              <w:ind w:left="142" w:right="145" w:firstLine="459"/>
              <w:rPr>
                <w:sz w:val="20"/>
                <w:szCs w:val="20"/>
                <w:lang w:eastAsia="ar-SA"/>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D331A3" w:rsidRPr="00C72A0B">
              <w:rPr>
                <w:sz w:val="24"/>
                <w:szCs w:val="24"/>
              </w:rPr>
              <w:t>.</w:t>
            </w:r>
          </w:p>
        </w:tc>
      </w:tr>
      <w:bookmarkEnd w:id="110"/>
    </w:tbl>
    <w:p w14:paraId="75B1D5AF" w14:textId="77777777" w:rsidR="00AC18F8" w:rsidRDefault="00AC18F8"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52B061EE" w14:textId="77777777" w:rsidR="00C75DE4" w:rsidRPr="00A7476A" w:rsidRDefault="00C75DE4"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75DE4" w:rsidRPr="00A7476A" w14:paraId="26F44C22" w14:textId="77777777" w:rsidTr="008C56BE">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D331A3" w:rsidRPr="00A7476A" w14:paraId="534640E3" w14:textId="77777777" w:rsidTr="00D331A3">
        <w:trPr>
          <w:trHeight w:val="252"/>
        </w:trPr>
        <w:tc>
          <w:tcPr>
            <w:tcW w:w="9639" w:type="dxa"/>
            <w:gridSpan w:val="2"/>
            <w:vAlign w:val="center"/>
          </w:tcPr>
          <w:p w14:paraId="7B359FF4" w14:textId="0F0B9144"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w:t>
            </w:r>
            <w:r w:rsidR="00A00FB5" w:rsidRPr="00A844C0">
              <w:rPr>
                <w:rFonts w:eastAsia="SimSun"/>
                <w:color w:val="000000" w:themeColor="text1"/>
                <w:sz w:val="24"/>
                <w:szCs w:val="24"/>
                <w:lang w:eastAsia="zh-CN" w:bidi="ru-RU"/>
              </w:rPr>
              <w:t>трам, установленным для зоны ЖЗ</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r w:rsidR="00D331A3" w:rsidRPr="00A7476A" w14:paraId="0A02EEEB" w14:textId="77777777" w:rsidTr="00A00FB5">
        <w:trPr>
          <w:trHeight w:val="205"/>
        </w:trPr>
        <w:tc>
          <w:tcPr>
            <w:tcW w:w="9639" w:type="dxa"/>
            <w:gridSpan w:val="2"/>
            <w:vAlign w:val="center"/>
          </w:tcPr>
          <w:p w14:paraId="3F50636C" w14:textId="56866D5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bl>
    <w:p w14:paraId="73F353F0" w14:textId="77777777" w:rsidR="00D534B1" w:rsidRPr="00A7476A"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6C6FC90" w14:textId="1D3D64F9"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25"/>
      <w:bookmarkStart w:id="112" w:name="_Toc158661497"/>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11"/>
      <w:r w:rsidR="00A51777">
        <w:rPr>
          <w:rFonts w:eastAsia="SimSun"/>
          <w:sz w:val="24"/>
          <w:szCs w:val="24"/>
          <w:u w:val="single"/>
          <w:lang w:eastAsia="zh-CN"/>
        </w:rPr>
        <w:t xml:space="preserve">Зона </w:t>
      </w:r>
      <w:r w:rsidR="00704F60">
        <w:rPr>
          <w:rFonts w:eastAsia="SimSun"/>
          <w:sz w:val="24"/>
          <w:szCs w:val="24"/>
          <w:u w:val="single"/>
          <w:lang w:eastAsia="zh-CN"/>
        </w:rPr>
        <w:t>застройки объектами образования</w:t>
      </w:r>
      <w:r w:rsidRPr="00A7476A">
        <w:rPr>
          <w:rFonts w:eastAsia="SimSun"/>
          <w:sz w:val="24"/>
          <w:szCs w:val="24"/>
          <w:u w:val="single"/>
          <w:lang w:eastAsia="zh-CN"/>
        </w:rPr>
        <w:t>.</w:t>
      </w:r>
      <w:bookmarkEnd w:id="112"/>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5E7B29E4"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0EEB672B" w14:textId="30446A6E"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7FE05B7C" w14:textId="77777777" w:rsidTr="000949EA">
        <w:trPr>
          <w:trHeight w:val="4692"/>
        </w:trPr>
        <w:tc>
          <w:tcPr>
            <w:tcW w:w="2128" w:type="dxa"/>
          </w:tcPr>
          <w:p w14:paraId="7786016A" w14:textId="77777777" w:rsidR="00704F60" w:rsidRPr="00A7476A" w:rsidRDefault="00704F60" w:rsidP="00704F60">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1374DA38" w14:textId="6AF1421B" w:rsidR="00704F60" w:rsidRPr="00A7476A" w:rsidRDefault="00704F60" w:rsidP="00AD4775">
            <w:pPr>
              <w:shd w:val="clear" w:color="auto" w:fill="FFFFFF"/>
              <w:spacing w:line="240" w:lineRule="auto"/>
              <w:ind w:firstLine="0"/>
              <w:jc w:val="left"/>
              <w:rPr>
                <w:sz w:val="24"/>
                <w:szCs w:val="24"/>
              </w:rPr>
            </w:pPr>
            <w:r w:rsidRPr="00A7476A">
              <w:rPr>
                <w:sz w:val="24"/>
                <w:szCs w:val="24"/>
              </w:rPr>
              <w:t>[3.5.1]</w:t>
            </w:r>
          </w:p>
        </w:tc>
        <w:tc>
          <w:tcPr>
            <w:tcW w:w="3660" w:type="dxa"/>
          </w:tcPr>
          <w:p w14:paraId="48520809" w14:textId="54240782" w:rsidR="00704F60" w:rsidRPr="00A7476A" w:rsidRDefault="00704F60" w:rsidP="00704F60">
            <w:pPr>
              <w:shd w:val="clear" w:color="auto" w:fill="FFFFFF"/>
              <w:spacing w:line="240" w:lineRule="auto"/>
              <w:ind w:firstLine="0"/>
              <w:rPr>
                <w:sz w:val="24"/>
                <w:szCs w:val="24"/>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104CF192" w14:textId="7629C3A1"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1318AC26"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3490EDDF"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702431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E796B5C" w14:textId="456E8412" w:rsidR="00C72A0B" w:rsidRPr="00A7476A"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72DC2B54" w14:textId="77777777"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3FB2980" w14:textId="6340630C"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w:t>
            </w:r>
            <w:r w:rsidR="005C0ED6">
              <w:rPr>
                <w:rFonts w:eastAsia="SimSun"/>
                <w:sz w:val="24"/>
                <w:szCs w:val="24"/>
                <w:lang w:eastAsia="zh-CN"/>
              </w:rPr>
              <w:t xml:space="preserve"> этажей</w:t>
            </w:r>
            <w:r w:rsidRPr="000B15D4">
              <w:rPr>
                <w:rFonts w:eastAsia="SimSun"/>
                <w:sz w:val="24"/>
                <w:szCs w:val="24"/>
                <w:lang w:eastAsia="zh-CN"/>
              </w:rPr>
              <w:t>;</w:t>
            </w:r>
          </w:p>
          <w:p w14:paraId="0CED8145" w14:textId="77777777"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E84ED9D" w14:textId="63556E1E"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w:t>
            </w:r>
            <w:r w:rsidRPr="00A7476A">
              <w:rPr>
                <w:rFonts w:eastAsia="SimSun"/>
                <w:sz w:val="24"/>
                <w:szCs w:val="24"/>
                <w:lang w:eastAsia="zh-CN"/>
              </w:rPr>
              <w:lastRenderedPageBreak/>
              <w:t xml:space="preserve">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69576E10" w14:textId="77777777" w:rsidR="00704F60" w:rsidRPr="00806EB6" w:rsidRDefault="00704F60"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CD94728" w14:textId="4065145A"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19076C7A" w14:textId="77777777" w:rsidR="00CA35A5" w:rsidRPr="00CA35A5" w:rsidRDefault="00CA35A5" w:rsidP="0089733A">
            <w:pPr>
              <w:keepLines w:val="0"/>
              <w:overflowPunct/>
              <w:autoSpaceDE/>
              <w:autoSpaceDN/>
              <w:adjustRightInd/>
              <w:spacing w:line="240" w:lineRule="auto"/>
              <w:ind w:firstLine="284"/>
              <w:rPr>
                <w:rFonts w:eastAsia="SimSun"/>
                <w:sz w:val="24"/>
                <w:szCs w:val="24"/>
                <w:lang w:eastAsia="zh-CN"/>
              </w:rPr>
            </w:pPr>
          </w:p>
          <w:p w14:paraId="099F99EB" w14:textId="77777777" w:rsidR="00704F60" w:rsidRDefault="00704F60" w:rsidP="0089733A">
            <w:pPr>
              <w:keepLines w:val="0"/>
              <w:overflowPunct/>
              <w:autoSpaceDE/>
              <w:autoSpaceDN/>
              <w:adjustRightInd/>
              <w:spacing w:line="240" w:lineRule="auto"/>
              <w:ind w:firstLine="284"/>
              <w:rPr>
                <w:rFonts w:eastAsia="SimSun"/>
                <w:sz w:val="24"/>
                <w:szCs w:val="24"/>
                <w:lang w:eastAsia="zh-CN"/>
              </w:rPr>
            </w:pPr>
          </w:p>
          <w:p w14:paraId="0B98CC40" w14:textId="3BCD8879" w:rsidR="00704F60" w:rsidRPr="00A7476A" w:rsidRDefault="00704F60" w:rsidP="0089733A">
            <w:pPr>
              <w:keepLines w:val="0"/>
              <w:overflowPunct/>
              <w:autoSpaceDE/>
              <w:autoSpaceDN/>
              <w:adjustRightInd/>
              <w:spacing w:line="240" w:lineRule="auto"/>
              <w:ind w:firstLine="284"/>
              <w:rPr>
                <w:rFonts w:eastAsia="SimSun"/>
                <w:sz w:val="24"/>
                <w:szCs w:val="24"/>
                <w:lang w:eastAsia="zh-CN"/>
              </w:rPr>
            </w:pPr>
          </w:p>
        </w:tc>
      </w:tr>
      <w:tr w:rsidR="0089733A" w:rsidRPr="00A7476A" w14:paraId="6D968C7F" w14:textId="77777777" w:rsidTr="000E6528">
        <w:trPr>
          <w:trHeight w:val="592"/>
        </w:trPr>
        <w:tc>
          <w:tcPr>
            <w:tcW w:w="2128" w:type="dxa"/>
          </w:tcPr>
          <w:p w14:paraId="065FEA75"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w:t>
            </w:r>
            <w:r w:rsidRPr="00A7476A">
              <w:rPr>
                <w:sz w:val="24"/>
                <w:szCs w:val="24"/>
                <w:shd w:val="clear" w:color="auto" w:fill="FFFFFF"/>
              </w:rPr>
              <w:lastRenderedPageBreak/>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28462630" w14:textId="77777777" w:rsidTr="00A552A7">
        <w:trPr>
          <w:trHeight w:val="734"/>
        </w:trPr>
        <w:tc>
          <w:tcPr>
            <w:tcW w:w="2128" w:type="dxa"/>
          </w:tcPr>
          <w:p w14:paraId="22A52C17" w14:textId="672921DB"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Объекты культурно-досуговой деятельности </w:t>
            </w:r>
            <w:r w:rsidRPr="00A7476A">
              <w:rPr>
                <w:sz w:val="24"/>
                <w:szCs w:val="24"/>
              </w:rPr>
              <w:t xml:space="preserve">[3.6.1] </w:t>
            </w:r>
          </w:p>
        </w:tc>
        <w:tc>
          <w:tcPr>
            <w:tcW w:w="3660" w:type="dxa"/>
          </w:tcPr>
          <w:p w14:paraId="359937B6" w14:textId="3004B882"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EB7494">
        <w:trPr>
          <w:trHeight w:val="339"/>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EE2A51">
              <w:rPr>
                <w:sz w:val="24"/>
                <w:szCs w:val="24"/>
              </w:rPr>
              <w:lastRenderedPageBreak/>
              <w:t>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A00FB5" w:rsidRPr="00A7476A" w14:paraId="48557882" w14:textId="77777777" w:rsidTr="006A23A6">
        <w:trPr>
          <w:trHeight w:val="1585"/>
        </w:trPr>
        <w:tc>
          <w:tcPr>
            <w:tcW w:w="9773" w:type="dxa"/>
            <w:gridSpan w:val="3"/>
          </w:tcPr>
          <w:p w14:paraId="7515A895" w14:textId="77777777" w:rsidR="00A00FB5" w:rsidRPr="00C72A0B" w:rsidRDefault="00A00FB5" w:rsidP="00A00FB5">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2345D051" w14:textId="3337AA52" w:rsidR="00A00FB5" w:rsidRDefault="00EB7494" w:rsidP="00A00FB5">
            <w:pPr>
              <w:keepLines w:val="0"/>
              <w:overflowPunct/>
              <w:autoSpaceDE/>
              <w:autoSpaceDN/>
              <w:adjustRightInd/>
              <w:spacing w:line="240" w:lineRule="auto"/>
              <w:ind w:firstLine="459"/>
              <w:rPr>
                <w:sz w:val="24"/>
                <w:szCs w:val="24"/>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A00FB5" w:rsidRPr="00C72A0B">
              <w:rPr>
                <w:sz w:val="24"/>
                <w:szCs w:val="24"/>
              </w:rPr>
              <w:t>.</w:t>
            </w: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3" w:name="_Toc99705630"/>
      <w:bookmarkStart w:id="114" w:name="_Toc111807176"/>
      <w:r w:rsidRPr="007F23B1">
        <w:rPr>
          <w:rFonts w:eastAsia="SimSun"/>
          <w:sz w:val="24"/>
          <w:szCs w:val="24"/>
        </w:rPr>
        <w:t>УСЛОВНО РАЗРЕШЕННЫЕ ВИДЫ И ПАРАМЕТРЫ ИСПОЛЬЗОВАНИЯ</w:t>
      </w:r>
      <w:bookmarkEnd w:id="113"/>
      <w:bookmarkEnd w:id="114"/>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6E2CF3">
        <w:trPr>
          <w:trHeight w:val="2821"/>
          <w:tblHeader/>
        </w:trPr>
        <w:tc>
          <w:tcPr>
            <w:tcW w:w="2093" w:type="dxa"/>
          </w:tcPr>
          <w:p w14:paraId="6326072A" w14:textId="215A8463" w:rsidR="00B81ABB" w:rsidRPr="00A7476A" w:rsidRDefault="00A844C0"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44EDBFD5" w14:textId="4BAA3952" w:rsidR="00B81ABB" w:rsidRPr="00A7476A" w:rsidRDefault="00A844C0"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2043640" w14:textId="77777777" w:rsidTr="000949EA">
        <w:trPr>
          <w:trHeight w:val="4692"/>
        </w:trPr>
        <w:tc>
          <w:tcPr>
            <w:tcW w:w="2093" w:type="dxa"/>
          </w:tcPr>
          <w:p w14:paraId="16E1A465" w14:textId="1B3FFC8C"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lastRenderedPageBreak/>
              <w:t>Предоставление коммунальных услуг [3.1.1]</w:t>
            </w:r>
          </w:p>
        </w:tc>
        <w:tc>
          <w:tcPr>
            <w:tcW w:w="3685" w:type="dxa"/>
          </w:tcPr>
          <w:p w14:paraId="696C7B53" w14:textId="0ADC7F58"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5D173537"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3509A23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4DA15B65"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23C00BE"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6F94CF1" w14:textId="66597266" w:rsidR="00C72A0B" w:rsidRPr="000764FB"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5E615C7D" w14:textId="77777777"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8261B9F" w14:textId="24C85549"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61B8857E" w14:textId="77777777" w:rsidR="00704F60" w:rsidRDefault="00704F60" w:rsidP="00704F60">
            <w:pPr>
              <w:keepLines w:val="0"/>
              <w:overflowPunct/>
              <w:autoSpaceDE/>
              <w:autoSpaceDN/>
              <w:adjustRightInd/>
              <w:spacing w:line="240" w:lineRule="auto"/>
              <w:jc w:val="left"/>
              <w:rPr>
                <w:rFonts w:eastAsia="SimSun"/>
                <w:strike/>
                <w:sz w:val="24"/>
                <w:szCs w:val="24"/>
                <w:lang w:eastAsia="zh-CN"/>
              </w:rPr>
            </w:pPr>
          </w:p>
          <w:p w14:paraId="6FD824AF" w14:textId="55983E3B" w:rsidR="00EC306F" w:rsidRPr="00A7476A" w:rsidRDefault="00EC306F" w:rsidP="00C72A0B">
            <w:pPr>
              <w:keepLines w:val="0"/>
              <w:overflowPunct/>
              <w:autoSpaceDE/>
              <w:autoSpaceDN/>
              <w:adjustRightInd/>
              <w:spacing w:line="240" w:lineRule="auto"/>
              <w:ind w:firstLine="0"/>
              <w:jc w:val="left"/>
              <w:rPr>
                <w:rFonts w:eastAsia="SimSun"/>
                <w:strike/>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491980DA" w14:textId="77777777" w:rsidTr="00A844C0">
        <w:tc>
          <w:tcPr>
            <w:tcW w:w="9606" w:type="dxa"/>
            <w:gridSpan w:val="2"/>
            <w:vAlign w:val="center"/>
          </w:tcPr>
          <w:p w14:paraId="4D36C467" w14:textId="1CD12B1B" w:rsidR="00A844C0" w:rsidRPr="00360C86" w:rsidRDefault="00A844C0" w:rsidP="001B55BC">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783A7355" w14:textId="77777777" w:rsidTr="00A844C0">
        <w:tc>
          <w:tcPr>
            <w:tcW w:w="9606" w:type="dxa"/>
            <w:gridSpan w:val="2"/>
            <w:vAlign w:val="center"/>
          </w:tcPr>
          <w:p w14:paraId="1021B571" w14:textId="7567886D" w:rsidR="00A844C0" w:rsidRPr="00A844C0" w:rsidRDefault="00A844C0" w:rsidP="001B55BC">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0454B066" w14:textId="784E7F75" w:rsidR="00704F60" w:rsidRDefault="00704F60">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3FFFF1ED" w14:textId="78439AC7" w:rsidR="00704F60" w:rsidRPr="00A7476A" w:rsidRDefault="00704F60" w:rsidP="00704F60">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58661498"/>
      <w:r w:rsidRPr="00A7476A">
        <w:rPr>
          <w:rFonts w:eastAsia="SimSun"/>
          <w:sz w:val="24"/>
          <w:szCs w:val="24"/>
          <w:u w:val="single"/>
          <w:lang w:eastAsia="zh-CN"/>
        </w:rPr>
        <w:lastRenderedPageBreak/>
        <w:t>ОД-</w:t>
      </w:r>
      <w:r>
        <w:rPr>
          <w:rFonts w:eastAsia="SimSun"/>
          <w:sz w:val="24"/>
          <w:szCs w:val="24"/>
          <w:u w:val="single"/>
          <w:lang w:eastAsia="zh-CN"/>
        </w:rPr>
        <w:t>3</w:t>
      </w:r>
      <w:r w:rsidRPr="00A7476A">
        <w:rPr>
          <w:rFonts w:eastAsia="SimSun"/>
          <w:sz w:val="24"/>
          <w:szCs w:val="24"/>
          <w:u w:val="single"/>
          <w:lang w:eastAsia="zh-CN"/>
        </w:rPr>
        <w:t xml:space="preserve">. </w:t>
      </w:r>
      <w:r>
        <w:rPr>
          <w:rFonts w:eastAsia="SimSun"/>
          <w:sz w:val="24"/>
          <w:szCs w:val="24"/>
          <w:u w:val="single"/>
          <w:lang w:eastAsia="zh-CN"/>
        </w:rPr>
        <w:t>Зона застройки объектами здравоохранения</w:t>
      </w:r>
      <w:r w:rsidRPr="00A7476A">
        <w:rPr>
          <w:rFonts w:eastAsia="SimSun"/>
          <w:sz w:val="24"/>
          <w:szCs w:val="24"/>
          <w:u w:val="single"/>
          <w:lang w:eastAsia="zh-CN"/>
        </w:rPr>
        <w:t>.</w:t>
      </w:r>
      <w:bookmarkEnd w:id="115"/>
    </w:p>
    <w:p w14:paraId="58F0E5C4" w14:textId="77777777" w:rsidR="00704F60" w:rsidRPr="00A7476A"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2CAB73C9"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4885A8DB" w14:textId="77777777" w:rsidR="00704F60" w:rsidRPr="00A7476A"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704F60" w:rsidRPr="00A7476A" w14:paraId="502F1550" w14:textId="77777777" w:rsidTr="00704F60">
        <w:trPr>
          <w:trHeight w:val="552"/>
          <w:tblHeader/>
        </w:trPr>
        <w:tc>
          <w:tcPr>
            <w:tcW w:w="2242" w:type="dxa"/>
          </w:tcPr>
          <w:p w14:paraId="4AABB44C" w14:textId="0745AD89"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3830A02D" w14:textId="19B8AEBB"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3C7DACA6"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C552F0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AF9E76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725E14C" w14:textId="77777777" w:rsidTr="00704F60">
        <w:trPr>
          <w:trHeight w:val="4171"/>
        </w:trPr>
        <w:tc>
          <w:tcPr>
            <w:tcW w:w="2242" w:type="dxa"/>
          </w:tcPr>
          <w:p w14:paraId="041E79DB" w14:textId="28F7E245" w:rsidR="00704F60" w:rsidRPr="00A7476A" w:rsidRDefault="00704F60" w:rsidP="00704F60">
            <w:pPr>
              <w:shd w:val="clear" w:color="auto" w:fill="FFFFFF"/>
              <w:spacing w:line="240" w:lineRule="auto"/>
              <w:ind w:firstLine="0"/>
              <w:jc w:val="left"/>
              <w:rPr>
                <w:sz w:val="24"/>
                <w:szCs w:val="24"/>
              </w:rPr>
            </w:pPr>
            <w:r w:rsidRPr="00A7476A">
              <w:rPr>
                <w:sz w:val="24"/>
                <w:szCs w:val="24"/>
              </w:rPr>
              <w:t>Стационарное медицинское обслуживание [3.4.2]</w:t>
            </w:r>
          </w:p>
        </w:tc>
        <w:tc>
          <w:tcPr>
            <w:tcW w:w="3561" w:type="dxa"/>
          </w:tcPr>
          <w:p w14:paraId="2D7020E1" w14:textId="77777777"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0356D26" w14:textId="41AA1A93" w:rsidR="00704F60" w:rsidRPr="00A7476A" w:rsidRDefault="00704F60" w:rsidP="00704F60">
            <w:pPr>
              <w:shd w:val="clear" w:color="auto" w:fill="FFFFFF"/>
              <w:spacing w:line="240" w:lineRule="auto"/>
              <w:ind w:firstLine="0"/>
              <w:rPr>
                <w:sz w:val="24"/>
                <w:szCs w:val="24"/>
              </w:rPr>
            </w:pPr>
            <w:r w:rsidRPr="00A7476A">
              <w:rPr>
                <w:sz w:val="24"/>
                <w:szCs w:val="24"/>
              </w:rPr>
              <w:t>размещение станций скорой помощи; размещение площадок санитарной авиации</w:t>
            </w:r>
          </w:p>
        </w:tc>
        <w:tc>
          <w:tcPr>
            <w:tcW w:w="3970" w:type="dxa"/>
            <w:vMerge w:val="restart"/>
          </w:tcPr>
          <w:p w14:paraId="3CA91330" w14:textId="116A66F8"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70ABF256"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F7CCBB9"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1A04310"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1FFE2C9" w14:textId="3C3981E6" w:rsidR="00A844C0" w:rsidRPr="00A7476A"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3D51DDB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AED9C8C" w14:textId="33A265AE"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19A5DB95"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AE5976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24EF288F" w14:textId="77777777" w:rsidR="00704F60" w:rsidRPr="00806EB6" w:rsidRDefault="00704F60" w:rsidP="00704F60">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353F84B9" w14:textId="69191BCF"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9FCE08E" w14:textId="77777777" w:rsidR="00CA35A5" w:rsidRPr="00CA35A5" w:rsidRDefault="00CA35A5" w:rsidP="00704F60">
            <w:pPr>
              <w:keepLines w:val="0"/>
              <w:overflowPunct/>
              <w:autoSpaceDE/>
              <w:autoSpaceDN/>
              <w:adjustRightInd/>
              <w:spacing w:line="240" w:lineRule="auto"/>
              <w:ind w:firstLine="284"/>
              <w:rPr>
                <w:rFonts w:eastAsia="SimSun"/>
                <w:sz w:val="24"/>
                <w:szCs w:val="24"/>
                <w:lang w:eastAsia="zh-CN"/>
              </w:rPr>
            </w:pPr>
          </w:p>
          <w:p w14:paraId="05F3C860" w14:textId="77777777" w:rsidR="00704F60" w:rsidRDefault="00704F60" w:rsidP="00704F60">
            <w:pPr>
              <w:keepLines w:val="0"/>
              <w:overflowPunct/>
              <w:autoSpaceDE/>
              <w:autoSpaceDN/>
              <w:adjustRightInd/>
              <w:spacing w:line="240" w:lineRule="auto"/>
              <w:ind w:firstLine="284"/>
              <w:rPr>
                <w:rFonts w:eastAsia="SimSun"/>
                <w:sz w:val="24"/>
                <w:szCs w:val="24"/>
                <w:lang w:eastAsia="zh-CN"/>
              </w:rPr>
            </w:pPr>
          </w:p>
          <w:p w14:paraId="745AB6DB" w14:textId="05391A2B" w:rsidR="00704F60" w:rsidRPr="00A7476A" w:rsidRDefault="00704F60" w:rsidP="00704F60">
            <w:pPr>
              <w:keepLines w:val="0"/>
              <w:overflowPunct/>
              <w:autoSpaceDE/>
              <w:autoSpaceDN/>
              <w:adjustRightInd/>
              <w:spacing w:line="240" w:lineRule="auto"/>
              <w:ind w:firstLine="284"/>
              <w:rPr>
                <w:rFonts w:eastAsia="SimSun"/>
                <w:sz w:val="24"/>
                <w:szCs w:val="24"/>
                <w:lang w:eastAsia="zh-CN"/>
              </w:rPr>
            </w:pPr>
          </w:p>
        </w:tc>
      </w:tr>
      <w:tr w:rsidR="00704F60" w:rsidRPr="00A7476A" w14:paraId="59415E53" w14:textId="77777777" w:rsidTr="00704F60">
        <w:trPr>
          <w:trHeight w:val="592"/>
        </w:trPr>
        <w:tc>
          <w:tcPr>
            <w:tcW w:w="2242" w:type="dxa"/>
          </w:tcPr>
          <w:p w14:paraId="530DAED2" w14:textId="0013C98D"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561" w:type="dxa"/>
          </w:tcPr>
          <w:p w14:paraId="4EF89F0E" w14:textId="1AD23C7E"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70" w:type="dxa"/>
            <w:vMerge/>
          </w:tcPr>
          <w:p w14:paraId="32FAC416"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74A5D2BB" w14:textId="77777777" w:rsidTr="00EB7494">
        <w:trPr>
          <w:trHeight w:val="339"/>
        </w:trPr>
        <w:tc>
          <w:tcPr>
            <w:tcW w:w="2242" w:type="dxa"/>
          </w:tcPr>
          <w:p w14:paraId="3BCC8A4B" w14:textId="5391C912"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Медицинские организации особого назначения [3.4.3] </w:t>
            </w:r>
          </w:p>
        </w:tc>
        <w:tc>
          <w:tcPr>
            <w:tcW w:w="3561" w:type="dxa"/>
          </w:tcPr>
          <w:p w14:paraId="30E2278E" w14:textId="74EF01B3"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w:t>
            </w:r>
            <w:r w:rsidRPr="00A7476A">
              <w:rPr>
                <w:sz w:val="24"/>
                <w:szCs w:val="24"/>
              </w:rPr>
              <w:lastRenderedPageBreak/>
              <w:t>(морги)</w:t>
            </w:r>
          </w:p>
        </w:tc>
        <w:tc>
          <w:tcPr>
            <w:tcW w:w="3970" w:type="dxa"/>
            <w:vMerge/>
          </w:tcPr>
          <w:p w14:paraId="6F1430EC"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AB5BDC7" w14:textId="77777777" w:rsidTr="00704F60">
        <w:trPr>
          <w:trHeight w:val="2020"/>
        </w:trPr>
        <w:tc>
          <w:tcPr>
            <w:tcW w:w="2242" w:type="dxa"/>
          </w:tcPr>
          <w:p w14:paraId="189239A9"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3CBAC743"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647B1806" w14:textId="77777777" w:rsidR="00704F60" w:rsidRPr="000E6528" w:rsidRDefault="00704F60" w:rsidP="000949EA">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61559158" w14:textId="77777777" w:rsidR="00704F60" w:rsidRPr="00A7476A" w:rsidRDefault="00704F60" w:rsidP="000949EA">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D0A1403" w14:textId="77777777" w:rsidTr="006E2CF3">
        <w:trPr>
          <w:trHeight w:val="5335"/>
        </w:trPr>
        <w:tc>
          <w:tcPr>
            <w:tcW w:w="2242" w:type="dxa"/>
          </w:tcPr>
          <w:p w14:paraId="193E48D9"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057D603D"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35E1A880" w14:textId="77777777" w:rsidR="00704F60" w:rsidRDefault="00704F60" w:rsidP="000949EA">
            <w:pPr>
              <w:keepLines w:val="0"/>
              <w:overflowPunct/>
              <w:autoSpaceDE/>
              <w:autoSpaceDN/>
              <w:adjustRightInd/>
              <w:spacing w:line="240" w:lineRule="auto"/>
              <w:ind w:firstLine="709"/>
              <w:jc w:val="left"/>
              <w:rPr>
                <w:sz w:val="24"/>
                <w:szCs w:val="24"/>
              </w:rPr>
            </w:pPr>
          </w:p>
        </w:tc>
      </w:tr>
    </w:tbl>
    <w:p w14:paraId="76AE84F0"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0A628875" w14:textId="77777777" w:rsidR="00D534B1" w:rsidRDefault="00D534B1" w:rsidP="00704F60">
      <w:pPr>
        <w:ind w:firstLine="0"/>
        <w:jc w:val="center"/>
        <w:rPr>
          <w:rFonts w:eastAsia="SimSun"/>
          <w:sz w:val="24"/>
          <w:szCs w:val="24"/>
        </w:rPr>
      </w:pPr>
    </w:p>
    <w:p w14:paraId="01199719" w14:textId="77777777" w:rsidR="00D534B1" w:rsidRDefault="00D534B1" w:rsidP="00704F60">
      <w:pPr>
        <w:ind w:firstLine="0"/>
        <w:jc w:val="center"/>
        <w:rPr>
          <w:rFonts w:eastAsia="SimSun"/>
          <w:sz w:val="24"/>
          <w:szCs w:val="24"/>
        </w:rPr>
      </w:pPr>
    </w:p>
    <w:p w14:paraId="4DC63C19" w14:textId="77777777" w:rsidR="00D534B1" w:rsidRDefault="00D534B1" w:rsidP="00704F60">
      <w:pPr>
        <w:ind w:firstLine="0"/>
        <w:jc w:val="center"/>
        <w:rPr>
          <w:rFonts w:eastAsia="SimSun"/>
          <w:sz w:val="24"/>
          <w:szCs w:val="24"/>
        </w:rPr>
      </w:pPr>
    </w:p>
    <w:p w14:paraId="48FC76C1" w14:textId="77777777" w:rsidR="00D534B1" w:rsidRDefault="00D534B1" w:rsidP="00704F60">
      <w:pPr>
        <w:ind w:firstLine="0"/>
        <w:jc w:val="center"/>
        <w:rPr>
          <w:rFonts w:eastAsia="SimSun"/>
          <w:sz w:val="24"/>
          <w:szCs w:val="24"/>
        </w:rPr>
      </w:pPr>
    </w:p>
    <w:p w14:paraId="1864B018" w14:textId="77777777" w:rsidR="00D534B1" w:rsidRDefault="00D534B1" w:rsidP="00704F60">
      <w:pPr>
        <w:ind w:firstLine="0"/>
        <w:jc w:val="center"/>
        <w:rPr>
          <w:rFonts w:eastAsia="SimSun"/>
          <w:sz w:val="24"/>
          <w:szCs w:val="24"/>
        </w:rPr>
      </w:pPr>
    </w:p>
    <w:p w14:paraId="69C4445C" w14:textId="77777777" w:rsidR="00D534B1" w:rsidRDefault="00D534B1" w:rsidP="00704F60">
      <w:pPr>
        <w:ind w:firstLine="0"/>
        <w:jc w:val="center"/>
        <w:rPr>
          <w:rFonts w:eastAsia="SimSun"/>
          <w:sz w:val="24"/>
          <w:szCs w:val="24"/>
        </w:rPr>
      </w:pPr>
    </w:p>
    <w:p w14:paraId="297F6DBE" w14:textId="77777777" w:rsidR="00D534B1" w:rsidRDefault="00D534B1" w:rsidP="00704F60">
      <w:pPr>
        <w:ind w:firstLine="0"/>
        <w:jc w:val="center"/>
        <w:rPr>
          <w:rFonts w:eastAsia="SimSun"/>
          <w:sz w:val="24"/>
          <w:szCs w:val="24"/>
        </w:rPr>
      </w:pPr>
    </w:p>
    <w:p w14:paraId="18A1D037" w14:textId="77777777" w:rsidR="00D534B1" w:rsidRDefault="00D534B1" w:rsidP="00704F60">
      <w:pPr>
        <w:ind w:firstLine="0"/>
        <w:jc w:val="center"/>
        <w:rPr>
          <w:rFonts w:eastAsia="SimSun"/>
          <w:sz w:val="24"/>
          <w:szCs w:val="24"/>
        </w:rPr>
      </w:pPr>
    </w:p>
    <w:p w14:paraId="12BD9EAE" w14:textId="77777777" w:rsidR="00D534B1" w:rsidRDefault="00D534B1" w:rsidP="00704F60">
      <w:pPr>
        <w:ind w:firstLine="0"/>
        <w:jc w:val="center"/>
        <w:rPr>
          <w:rFonts w:eastAsia="SimSun"/>
          <w:sz w:val="24"/>
          <w:szCs w:val="24"/>
        </w:rPr>
      </w:pPr>
    </w:p>
    <w:p w14:paraId="0F7D44BE" w14:textId="77777777" w:rsidR="00D534B1" w:rsidRDefault="00D534B1" w:rsidP="00704F60">
      <w:pPr>
        <w:ind w:firstLine="0"/>
        <w:jc w:val="center"/>
        <w:rPr>
          <w:rFonts w:eastAsia="SimSun"/>
          <w:sz w:val="24"/>
          <w:szCs w:val="24"/>
        </w:rPr>
      </w:pPr>
    </w:p>
    <w:p w14:paraId="202EE0D4" w14:textId="77777777" w:rsidR="00704F60" w:rsidRPr="007F23B1" w:rsidRDefault="00704F60" w:rsidP="00704F60">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p>
    <w:p w14:paraId="4173DF63" w14:textId="77777777" w:rsidR="00704F60" w:rsidRPr="007F23B1" w:rsidRDefault="00704F60" w:rsidP="00704F60">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704F60" w:rsidRPr="00A7476A" w14:paraId="4CF49AC3" w14:textId="77777777" w:rsidTr="000949EA">
        <w:trPr>
          <w:trHeight w:val="552"/>
          <w:tblHeader/>
        </w:trPr>
        <w:tc>
          <w:tcPr>
            <w:tcW w:w="2093" w:type="dxa"/>
          </w:tcPr>
          <w:p w14:paraId="154D9F8D" w14:textId="65FBCC76"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5DEE9BBE" w14:textId="23F5E5B9" w:rsidR="00704F60" w:rsidRPr="00A7476A" w:rsidRDefault="008163FE"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25D9B8B8"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C902584"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0FBF50C"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41F0806E" w14:textId="77777777" w:rsidTr="000949EA">
        <w:trPr>
          <w:trHeight w:val="4692"/>
        </w:trPr>
        <w:tc>
          <w:tcPr>
            <w:tcW w:w="2093" w:type="dxa"/>
          </w:tcPr>
          <w:p w14:paraId="5EE1F6AA"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1DC0D112"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92155F1" w14:textId="77777777" w:rsidR="00704F60"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6F11DCB1"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B4C74E7"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2D8C78"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AAD8D47" w14:textId="7172CD87" w:rsidR="00A844C0" w:rsidRPr="000764FB"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5EEAAD14" w14:textId="77777777"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6BFED0BF" w14:textId="255494E0"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D0B19">
              <w:rPr>
                <w:rFonts w:eastAsia="SimSun"/>
                <w:sz w:val="24"/>
                <w:szCs w:val="24"/>
                <w:lang w:eastAsia="zh-CN"/>
              </w:rPr>
              <w:t xml:space="preserve">, </w:t>
            </w:r>
            <w:r w:rsidR="008D0B19">
              <w:rPr>
                <w:sz w:val="22"/>
                <w:szCs w:val="22"/>
              </w:rPr>
              <w:t>Для линейных объектов н</w:t>
            </w:r>
            <w:r w:rsidR="008D0B19" w:rsidRPr="00C67BD4">
              <w:rPr>
                <w:sz w:val="22"/>
                <w:szCs w:val="22"/>
              </w:rPr>
              <w:t>е подлежат установлению, определяются в соответствии с техническими и санитарными нормами</w:t>
            </w:r>
          </w:p>
          <w:p w14:paraId="50E6B0E3" w14:textId="77777777" w:rsidR="00704F60" w:rsidRDefault="00704F60" w:rsidP="000949EA">
            <w:pPr>
              <w:keepLines w:val="0"/>
              <w:overflowPunct/>
              <w:autoSpaceDE/>
              <w:autoSpaceDN/>
              <w:adjustRightInd/>
              <w:spacing w:line="240" w:lineRule="auto"/>
              <w:jc w:val="left"/>
              <w:rPr>
                <w:rFonts w:eastAsia="SimSun"/>
                <w:strike/>
                <w:sz w:val="24"/>
                <w:szCs w:val="24"/>
                <w:lang w:eastAsia="zh-CN"/>
              </w:rPr>
            </w:pPr>
          </w:p>
          <w:p w14:paraId="299B3296" w14:textId="5C43B07F" w:rsidR="00EC306F" w:rsidRPr="00A7476A" w:rsidRDefault="00EC306F" w:rsidP="000949EA">
            <w:pPr>
              <w:keepLines w:val="0"/>
              <w:overflowPunct/>
              <w:autoSpaceDE/>
              <w:autoSpaceDN/>
              <w:adjustRightInd/>
              <w:spacing w:line="240" w:lineRule="auto"/>
              <w:jc w:val="left"/>
              <w:rPr>
                <w:rFonts w:eastAsia="SimSun"/>
                <w:strike/>
                <w:sz w:val="24"/>
                <w:szCs w:val="24"/>
                <w:lang w:eastAsia="zh-CN"/>
              </w:rPr>
            </w:pPr>
          </w:p>
        </w:tc>
      </w:tr>
    </w:tbl>
    <w:p w14:paraId="427BD0EE"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704F60" w:rsidRPr="00A7476A" w14:paraId="63BCA726" w14:textId="77777777" w:rsidTr="000949EA">
        <w:trPr>
          <w:trHeight w:val="552"/>
        </w:trPr>
        <w:tc>
          <w:tcPr>
            <w:tcW w:w="4361" w:type="dxa"/>
            <w:vAlign w:val="center"/>
          </w:tcPr>
          <w:p w14:paraId="7AF9E0EF"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5F37336C"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34E4626D" w14:textId="77777777" w:rsidTr="00A844C0">
        <w:tc>
          <w:tcPr>
            <w:tcW w:w="9606" w:type="dxa"/>
            <w:gridSpan w:val="2"/>
            <w:vAlign w:val="center"/>
          </w:tcPr>
          <w:p w14:paraId="6524191D" w14:textId="6FF18BB3" w:rsidR="00A844C0" w:rsidRPr="00360C86" w:rsidRDefault="00A844C0" w:rsidP="000949EA">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4A3A353D" w14:textId="77777777" w:rsidTr="00A844C0">
        <w:tc>
          <w:tcPr>
            <w:tcW w:w="9606" w:type="dxa"/>
            <w:gridSpan w:val="2"/>
            <w:vAlign w:val="center"/>
          </w:tcPr>
          <w:p w14:paraId="4FA00DB2" w14:textId="36193B41" w:rsidR="00A844C0" w:rsidRPr="00A844C0" w:rsidRDefault="00A844C0" w:rsidP="000949EA">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38A0B0DC" w14:textId="77777777" w:rsidR="00704F60" w:rsidRPr="00A7476A"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950BAC9" w14:textId="60F455E7" w:rsidR="00EB7494" w:rsidRDefault="00EB7494">
      <w:pPr>
        <w:keepLines w:val="0"/>
        <w:overflowPunct/>
        <w:autoSpaceDE/>
        <w:autoSpaceDN/>
        <w:adjustRightInd/>
        <w:spacing w:line="240" w:lineRule="auto"/>
        <w:ind w:firstLine="0"/>
        <w:jc w:val="left"/>
        <w:rPr>
          <w:rFonts w:eastAsia="SimSun"/>
          <w:strike/>
          <w:sz w:val="24"/>
          <w:szCs w:val="24"/>
          <w:lang w:eastAsia="zh-CN"/>
        </w:rPr>
      </w:pPr>
      <w:r>
        <w:rPr>
          <w:rFonts w:eastAsia="SimSun"/>
          <w:strike/>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6" w:name="_Toc99705638"/>
      <w:bookmarkStart w:id="117" w:name="_Toc158661499"/>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6"/>
      <w:bookmarkEnd w:id="117"/>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3DD22D3F"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99705639"/>
      <w:bookmarkStart w:id="119" w:name="_Toc158661500"/>
      <w:bookmarkStart w:id="120" w:name="_Hlk138422461"/>
      <w:r w:rsidRPr="00A7476A">
        <w:rPr>
          <w:rFonts w:eastAsia="SimSun"/>
          <w:sz w:val="24"/>
          <w:szCs w:val="24"/>
          <w:u w:val="single"/>
          <w:lang w:eastAsia="zh-CN"/>
        </w:rPr>
        <w:t>П</w:t>
      </w:r>
      <w:r w:rsidR="00AF6CC2">
        <w:rPr>
          <w:rFonts w:eastAsia="SimSun"/>
          <w:sz w:val="24"/>
          <w:szCs w:val="24"/>
          <w:u w:val="single"/>
          <w:lang w:eastAsia="zh-CN"/>
        </w:rPr>
        <w:t>Р</w:t>
      </w:r>
      <w:r w:rsidRPr="00A7476A">
        <w:rPr>
          <w:rFonts w:eastAsia="SimSun"/>
          <w:sz w:val="24"/>
          <w:szCs w:val="24"/>
          <w:u w:val="single"/>
          <w:lang w:eastAsia="zh-CN"/>
        </w:rPr>
        <w:t xml:space="preserve">. Зона </w:t>
      </w:r>
      <w:r w:rsidR="0042187D" w:rsidRPr="00A7476A">
        <w:rPr>
          <w:rFonts w:eastAsia="SimSun"/>
          <w:sz w:val="24"/>
          <w:szCs w:val="24"/>
          <w:u w:val="single"/>
          <w:lang w:eastAsia="zh-CN"/>
        </w:rPr>
        <w:t>размещения производственных объектов</w:t>
      </w:r>
      <w:bookmarkEnd w:id="118"/>
      <w:bookmarkEnd w:id="119"/>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1" w:name="_Toc99705640"/>
      <w:bookmarkStart w:id="122" w:name="_Toc111807179"/>
      <w:r w:rsidRPr="007F23B1">
        <w:rPr>
          <w:rFonts w:eastAsia="SimSun"/>
          <w:sz w:val="24"/>
          <w:szCs w:val="24"/>
        </w:rPr>
        <w:t>ОСНОВНЫЕ ВИДЫ И ПАРАМЕТРЫ РАЗРЕШЕННОГО ИСПОЛЬЗОВАНИЯ</w:t>
      </w:r>
      <w:bookmarkEnd w:id="121"/>
      <w:bookmarkEnd w:id="122"/>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2CBE02E6" w:rsidR="00EC306F" w:rsidRPr="00A7476A" w:rsidRDefault="00A844C0"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77C26A4E" w14:textId="1EE27BFE"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BDC4C48" w14:textId="77777777" w:rsidTr="00704F60">
        <w:trPr>
          <w:trHeight w:val="1735"/>
        </w:trPr>
        <w:tc>
          <w:tcPr>
            <w:tcW w:w="2505" w:type="dxa"/>
          </w:tcPr>
          <w:p w14:paraId="654C71AF" w14:textId="1D8B39FA"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40B23C5D" w14:textId="2519F660"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r w:rsidRPr="00A7476A">
              <w:rPr>
                <w:sz w:val="24"/>
                <w:szCs w:val="24"/>
                <w:shd w:val="clear" w:color="auto" w:fill="FFFFFF"/>
              </w:rPr>
              <w:t>фарфоро</w:t>
            </w:r>
            <w:proofErr w:type="spellEnd"/>
            <w:r w:rsidRPr="00A7476A">
              <w:rPr>
                <w:sz w:val="24"/>
                <w:szCs w:val="24"/>
                <w:shd w:val="clear" w:color="auto" w:fill="FFFFFF"/>
              </w:rPr>
              <w:t>-фаянсовой, электронной промышленности</w:t>
            </w:r>
          </w:p>
        </w:tc>
        <w:tc>
          <w:tcPr>
            <w:tcW w:w="3805" w:type="dxa"/>
            <w:vMerge w:val="restart"/>
          </w:tcPr>
          <w:p w14:paraId="10C283F2" w14:textId="77777777" w:rsidR="00704F60" w:rsidRDefault="00704F60"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F174384"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A85E8E9"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D5E8B69" w14:textId="6E44F0D5"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14C8B52" w14:textId="77777777" w:rsidR="00704F60" w:rsidRPr="00A7476A" w:rsidRDefault="00704F60"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B939608" w14:textId="7872CEDD" w:rsidR="00704F60" w:rsidRDefault="00704F60"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sidR="00EC306F">
              <w:rPr>
                <w:rFonts w:eastAsia="SimSun"/>
                <w:sz w:val="24"/>
                <w:szCs w:val="24"/>
                <w:lang w:eastAsia="zh-CN"/>
              </w:rPr>
              <w:t>3</w:t>
            </w:r>
            <w:r w:rsidRPr="00A7476A">
              <w:rPr>
                <w:rFonts w:eastAsia="SimSun"/>
                <w:sz w:val="24"/>
                <w:szCs w:val="24"/>
                <w:lang w:eastAsia="zh-CN"/>
              </w:rPr>
              <w:t xml:space="preserve">0 м; </w:t>
            </w:r>
          </w:p>
          <w:p w14:paraId="3824B66A" w14:textId="2E3C6131" w:rsidR="005C0ED6"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3CA95EAA" w14:textId="74D9DEBA" w:rsidR="008163FE" w:rsidRPr="00806EB6" w:rsidRDefault="008163FE" w:rsidP="008163FE">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2CABD7A6" w14:textId="7889673A"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60D37E94" w14:textId="77777777"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p w14:paraId="011D4B3E" w14:textId="654279DB" w:rsidR="00EC306F" w:rsidRPr="00A7476A" w:rsidRDefault="00EC306F" w:rsidP="008163FE">
            <w:pPr>
              <w:keepLines w:val="0"/>
              <w:overflowPunct/>
              <w:autoSpaceDE/>
              <w:autoSpaceDN/>
              <w:adjustRightInd/>
              <w:spacing w:line="240" w:lineRule="auto"/>
              <w:ind w:firstLine="0"/>
              <w:rPr>
                <w:rFonts w:eastAsia="SimSun"/>
                <w:sz w:val="24"/>
                <w:szCs w:val="24"/>
                <w:lang w:eastAsia="zh-CN"/>
              </w:rPr>
            </w:pPr>
          </w:p>
        </w:tc>
      </w:tr>
      <w:tr w:rsidR="00704F60" w:rsidRPr="00A7476A" w14:paraId="585E5120" w14:textId="77777777" w:rsidTr="00AF6CC2">
        <w:trPr>
          <w:trHeight w:val="614"/>
        </w:trPr>
        <w:tc>
          <w:tcPr>
            <w:tcW w:w="2505" w:type="dxa"/>
          </w:tcPr>
          <w:p w14:paraId="719238AE" w14:textId="77777777"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336F12E5" w14:textId="77777777" w:rsidTr="00AF6CC2">
        <w:trPr>
          <w:trHeight w:val="795"/>
        </w:trPr>
        <w:tc>
          <w:tcPr>
            <w:tcW w:w="2505" w:type="dxa"/>
          </w:tcPr>
          <w:p w14:paraId="687DFE1A" w14:textId="77777777" w:rsidR="00704F60" w:rsidRDefault="00704F60" w:rsidP="0002639C">
            <w:pPr>
              <w:spacing w:line="240" w:lineRule="auto"/>
              <w:ind w:firstLine="0"/>
              <w:rPr>
                <w:sz w:val="24"/>
                <w:szCs w:val="24"/>
              </w:rPr>
            </w:pPr>
            <w:r w:rsidRPr="0002639C">
              <w:rPr>
                <w:sz w:val="24"/>
                <w:szCs w:val="24"/>
              </w:rPr>
              <w:t>Электронная промышленность</w:t>
            </w:r>
          </w:p>
          <w:p w14:paraId="53F9EEF6" w14:textId="4CC91BBB" w:rsidR="00704F60" w:rsidRPr="0002639C" w:rsidRDefault="00704F60"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704F60" w:rsidRPr="0002639C" w:rsidRDefault="00704F60"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A7476A" w:rsidRDefault="00704F60" w:rsidP="0002639C">
            <w:pPr>
              <w:keepLines w:val="0"/>
              <w:overflowPunct/>
              <w:autoSpaceDE/>
              <w:autoSpaceDN/>
              <w:adjustRightInd/>
              <w:spacing w:line="240" w:lineRule="auto"/>
              <w:ind w:firstLine="709"/>
              <w:rPr>
                <w:rFonts w:eastAsia="SimSun"/>
                <w:sz w:val="24"/>
                <w:szCs w:val="24"/>
                <w:lang w:eastAsia="zh-CN"/>
              </w:rPr>
            </w:pPr>
          </w:p>
        </w:tc>
      </w:tr>
      <w:tr w:rsidR="00704F60" w:rsidRPr="00A7476A" w14:paraId="741B409F" w14:textId="77777777" w:rsidTr="00EB7494">
        <w:trPr>
          <w:trHeight w:val="339"/>
        </w:trPr>
        <w:tc>
          <w:tcPr>
            <w:tcW w:w="2505" w:type="dxa"/>
          </w:tcPr>
          <w:p w14:paraId="355B3049"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A7476A">
              <w:rPr>
                <w:sz w:val="24"/>
                <w:szCs w:val="24"/>
                <w:shd w:val="clear" w:color="auto" w:fill="FFFFFF"/>
              </w:rPr>
              <w:lastRenderedPageBreak/>
              <w:t>табачных изделий</w:t>
            </w:r>
          </w:p>
        </w:tc>
        <w:tc>
          <w:tcPr>
            <w:tcW w:w="3805" w:type="dxa"/>
            <w:vMerge/>
          </w:tcPr>
          <w:p w14:paraId="023987CC"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38CDDB" w14:textId="77777777" w:rsidTr="00AF6CC2">
        <w:trPr>
          <w:trHeight w:val="735"/>
        </w:trPr>
        <w:tc>
          <w:tcPr>
            <w:tcW w:w="2505" w:type="dxa"/>
          </w:tcPr>
          <w:p w14:paraId="7D3BFACA"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C7A8109" w14:textId="77777777" w:rsidTr="00AF6CC2">
        <w:trPr>
          <w:trHeight w:val="705"/>
        </w:trPr>
        <w:tc>
          <w:tcPr>
            <w:tcW w:w="2505" w:type="dxa"/>
          </w:tcPr>
          <w:p w14:paraId="113DF74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DB38EDC" w14:textId="77777777" w:rsidTr="00AF6CC2">
        <w:trPr>
          <w:trHeight w:val="660"/>
        </w:trPr>
        <w:tc>
          <w:tcPr>
            <w:tcW w:w="2505" w:type="dxa"/>
          </w:tcPr>
          <w:p w14:paraId="22B4E7B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Временное хранение, распределение и перевалка </w:t>
            </w:r>
            <w:r w:rsidRPr="00A7476A">
              <w:rPr>
                <w:sz w:val="24"/>
                <w:szCs w:val="24"/>
                <w:shd w:val="clear" w:color="auto" w:fill="FFFFFF"/>
              </w:rPr>
              <w:lastRenderedPageBreak/>
              <w:t>грузов (за исключением хранения стратегических запасов) на открытом воздухе</w:t>
            </w:r>
          </w:p>
        </w:tc>
        <w:tc>
          <w:tcPr>
            <w:tcW w:w="3805" w:type="dxa"/>
            <w:vMerge/>
          </w:tcPr>
          <w:p w14:paraId="2585EBCB"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885B94" w14:textId="77777777" w:rsidTr="000949EA">
        <w:trPr>
          <w:trHeight w:val="1410"/>
        </w:trPr>
        <w:tc>
          <w:tcPr>
            <w:tcW w:w="2505" w:type="dxa"/>
          </w:tcPr>
          <w:p w14:paraId="7D881092" w14:textId="77777777" w:rsidR="00704F60" w:rsidRDefault="00704F60"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lastRenderedPageBreak/>
              <w:t>Научно-производственная деятельность</w:t>
            </w:r>
          </w:p>
          <w:p w14:paraId="48A22844" w14:textId="5D2D0B03"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704F60" w:rsidRPr="00A7476A" w:rsidRDefault="00704F60"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6E2CF3">
        <w:trPr>
          <w:trHeight w:val="6173"/>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392D3A81" w14:textId="56EF26EA" w:rsidR="0042187D" w:rsidRDefault="0042187D" w:rsidP="0042187D">
      <w:pPr>
        <w:rPr>
          <w:rFonts w:eastAsia="SimSun"/>
          <w:sz w:val="24"/>
          <w:szCs w:val="24"/>
          <w:lang w:eastAsia="zh-CN"/>
        </w:rPr>
      </w:pPr>
    </w:p>
    <w:p w14:paraId="78EC58C7" w14:textId="77777777" w:rsidR="00D534B1" w:rsidRDefault="00D534B1" w:rsidP="007F23B1">
      <w:pPr>
        <w:ind w:firstLine="0"/>
        <w:jc w:val="center"/>
        <w:rPr>
          <w:rFonts w:eastAsia="SimSun"/>
          <w:sz w:val="24"/>
          <w:szCs w:val="24"/>
        </w:rPr>
      </w:pPr>
      <w:bookmarkStart w:id="123" w:name="_Toc99705641"/>
      <w:bookmarkStart w:id="124" w:name="_Toc111807180"/>
    </w:p>
    <w:p w14:paraId="1E16C0E8" w14:textId="77777777" w:rsidR="00D534B1" w:rsidRDefault="00D534B1" w:rsidP="007F23B1">
      <w:pPr>
        <w:ind w:firstLine="0"/>
        <w:jc w:val="center"/>
        <w:rPr>
          <w:rFonts w:eastAsia="SimSun"/>
          <w:sz w:val="24"/>
          <w:szCs w:val="24"/>
        </w:rPr>
      </w:pPr>
    </w:p>
    <w:p w14:paraId="69F34C6F" w14:textId="77777777" w:rsidR="00D534B1" w:rsidRDefault="00D534B1" w:rsidP="007F23B1">
      <w:pPr>
        <w:ind w:firstLine="0"/>
        <w:jc w:val="center"/>
        <w:rPr>
          <w:rFonts w:eastAsia="SimSun"/>
          <w:sz w:val="24"/>
          <w:szCs w:val="24"/>
        </w:rPr>
      </w:pPr>
    </w:p>
    <w:p w14:paraId="35C83B75" w14:textId="77777777" w:rsidR="00D534B1" w:rsidRDefault="00D534B1" w:rsidP="007F23B1">
      <w:pPr>
        <w:ind w:firstLine="0"/>
        <w:jc w:val="center"/>
        <w:rPr>
          <w:rFonts w:eastAsia="SimSun"/>
          <w:sz w:val="24"/>
          <w:szCs w:val="24"/>
        </w:rPr>
      </w:pPr>
    </w:p>
    <w:p w14:paraId="5D9DB804" w14:textId="77777777" w:rsidR="00D534B1" w:rsidRDefault="00D534B1" w:rsidP="007F23B1">
      <w:pPr>
        <w:ind w:firstLine="0"/>
        <w:jc w:val="center"/>
        <w:rPr>
          <w:rFonts w:eastAsia="SimSun"/>
          <w:sz w:val="24"/>
          <w:szCs w:val="24"/>
        </w:rPr>
      </w:pPr>
    </w:p>
    <w:p w14:paraId="06A95A5B" w14:textId="77777777" w:rsidR="00D534B1" w:rsidRDefault="00D534B1" w:rsidP="007F23B1">
      <w:pPr>
        <w:ind w:firstLine="0"/>
        <w:jc w:val="center"/>
        <w:rPr>
          <w:rFonts w:eastAsia="SimSun"/>
          <w:sz w:val="24"/>
          <w:szCs w:val="24"/>
        </w:rPr>
      </w:pPr>
    </w:p>
    <w:p w14:paraId="29FC13ED" w14:textId="77777777" w:rsidR="00D534B1" w:rsidRDefault="00D534B1" w:rsidP="007F23B1">
      <w:pPr>
        <w:ind w:firstLine="0"/>
        <w:jc w:val="center"/>
        <w:rPr>
          <w:rFonts w:eastAsia="SimSun"/>
          <w:sz w:val="24"/>
          <w:szCs w:val="24"/>
        </w:rPr>
      </w:pPr>
    </w:p>
    <w:p w14:paraId="172A2834" w14:textId="0E8F3DD7" w:rsidR="002A2638" w:rsidRPr="007F23B1" w:rsidRDefault="002A2638"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2187D" w:rsidRPr="00A7476A" w14:paraId="17592652" w14:textId="77777777" w:rsidTr="008163FE">
        <w:trPr>
          <w:trHeight w:val="552"/>
          <w:tblHeader/>
        </w:trPr>
        <w:tc>
          <w:tcPr>
            <w:tcW w:w="2602" w:type="dxa"/>
          </w:tcPr>
          <w:p w14:paraId="2620FBF5" w14:textId="46C8B83A" w:rsidR="0042187D" w:rsidRPr="00A7476A" w:rsidRDefault="008163FE"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A6EACCF" w14:textId="29F0D9E0"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163FE">
        <w:trPr>
          <w:trHeight w:val="70"/>
        </w:trPr>
        <w:tc>
          <w:tcPr>
            <w:tcW w:w="2602"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190"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49340B3C" w14:textId="396142B0" w:rsidR="0089733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sidR="00CA35A5">
              <w:rPr>
                <w:rFonts w:eastAsia="SimSun"/>
                <w:sz w:val="24"/>
                <w:szCs w:val="24"/>
                <w:lang w:eastAsia="zh-CN"/>
              </w:rPr>
              <w:t xml:space="preserve">ная площадь земельных участков </w:t>
            </w:r>
            <w:r w:rsidR="00CA35A5"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34B6AEFA"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37546"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4246EAC" w14:textId="0AAB15EF"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C9FE971"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D695CF5" w14:textId="1BBDE172"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4826F6" w14:textId="77777777" w:rsidR="00EC306F" w:rsidRPr="00806EB6" w:rsidRDefault="008163FE" w:rsidP="008163FE">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620BA114" w14:textId="02904160"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C4D6077" w14:textId="42F3AA1C"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tc>
      </w:tr>
      <w:tr w:rsidR="0089733A" w:rsidRPr="00A7476A" w14:paraId="338920D7" w14:textId="77777777" w:rsidTr="008163FE">
        <w:trPr>
          <w:trHeight w:val="1194"/>
        </w:trPr>
        <w:tc>
          <w:tcPr>
            <w:tcW w:w="2602"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163FE">
        <w:trPr>
          <w:trHeight w:val="501"/>
        </w:trPr>
        <w:tc>
          <w:tcPr>
            <w:tcW w:w="2602"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163FE" w:rsidRPr="00A7476A" w14:paraId="6C4519A1" w14:textId="77777777" w:rsidTr="00776603">
        <w:trPr>
          <w:trHeight w:val="552"/>
          <w:jc w:val="center"/>
        </w:trPr>
        <w:tc>
          <w:tcPr>
            <w:tcW w:w="4820" w:type="dxa"/>
            <w:vAlign w:val="center"/>
          </w:tcPr>
          <w:p w14:paraId="57F4D138" w14:textId="77777777" w:rsidR="008163FE" w:rsidRPr="00C67BD4" w:rsidRDefault="008163FE" w:rsidP="00EB7494">
            <w:pPr>
              <w:spacing w:line="240" w:lineRule="auto"/>
              <w:jc w:val="left"/>
              <w:rPr>
                <w:sz w:val="24"/>
                <w:szCs w:val="24"/>
              </w:rPr>
            </w:pPr>
            <w:r w:rsidRPr="00C67BD4">
              <w:rPr>
                <w:sz w:val="24"/>
                <w:szCs w:val="24"/>
              </w:rPr>
              <w:t>Парковки, гаражи для временного хранения автотранспорта</w:t>
            </w:r>
          </w:p>
          <w:p w14:paraId="660B3C31" w14:textId="77777777" w:rsidR="008163FE" w:rsidRPr="00C67BD4" w:rsidRDefault="008163FE" w:rsidP="00EB7494">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5810FE63" w14:textId="77777777" w:rsidR="008163FE" w:rsidRPr="00C67BD4" w:rsidRDefault="008163FE" w:rsidP="00EB7494">
            <w:pPr>
              <w:spacing w:line="240" w:lineRule="auto"/>
              <w:jc w:val="left"/>
              <w:rPr>
                <w:sz w:val="24"/>
                <w:szCs w:val="24"/>
              </w:rPr>
            </w:pPr>
            <w:r w:rsidRPr="00C67BD4">
              <w:rPr>
                <w:sz w:val="24"/>
                <w:szCs w:val="24"/>
              </w:rPr>
              <w:t xml:space="preserve">Хозяйственные постройки для </w:t>
            </w:r>
            <w:r w:rsidRPr="00C67BD4">
              <w:rPr>
                <w:sz w:val="24"/>
                <w:szCs w:val="24"/>
              </w:rPr>
              <w:lastRenderedPageBreak/>
              <w:t xml:space="preserve">содержания инвентаря, топлива и других хозяйственных нужд </w:t>
            </w:r>
          </w:p>
          <w:p w14:paraId="1EFC0CF6" w14:textId="77777777" w:rsidR="008163FE" w:rsidRPr="00C67BD4" w:rsidRDefault="008163FE" w:rsidP="00EB7494">
            <w:pPr>
              <w:spacing w:line="240" w:lineRule="auto"/>
              <w:jc w:val="left"/>
              <w:rPr>
                <w:sz w:val="24"/>
                <w:szCs w:val="24"/>
              </w:rPr>
            </w:pPr>
            <w:r w:rsidRPr="00C67BD4">
              <w:rPr>
                <w:sz w:val="24"/>
                <w:szCs w:val="24"/>
              </w:rPr>
              <w:t>Склады, ангары, навесы</w:t>
            </w:r>
          </w:p>
          <w:p w14:paraId="4689E98C" w14:textId="77777777" w:rsidR="008163FE" w:rsidRPr="00C67BD4" w:rsidRDefault="008163FE" w:rsidP="00EB7494">
            <w:pPr>
              <w:spacing w:line="240" w:lineRule="auto"/>
              <w:jc w:val="left"/>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
          <w:p w14:paraId="33D171D5" w14:textId="77777777" w:rsidR="008163FE" w:rsidRPr="00C67BD4" w:rsidRDefault="008163FE" w:rsidP="00EB7494">
            <w:pPr>
              <w:spacing w:line="240" w:lineRule="auto"/>
              <w:jc w:val="left"/>
              <w:rPr>
                <w:sz w:val="24"/>
                <w:szCs w:val="24"/>
              </w:rPr>
            </w:pPr>
            <w:r w:rsidRPr="00C67BD4">
              <w:rPr>
                <w:sz w:val="24"/>
                <w:szCs w:val="24"/>
              </w:rPr>
              <w:t>Площадки для сбора твердых бытовых отходов</w:t>
            </w:r>
          </w:p>
          <w:p w14:paraId="0508C748" w14:textId="77777777" w:rsidR="008163FE" w:rsidRPr="00C67BD4" w:rsidRDefault="008163FE" w:rsidP="00EB7494">
            <w:pPr>
              <w:spacing w:line="240" w:lineRule="auto"/>
              <w:jc w:val="left"/>
              <w:rPr>
                <w:sz w:val="24"/>
                <w:szCs w:val="24"/>
              </w:rPr>
            </w:pPr>
            <w:r w:rsidRPr="00C67BD4">
              <w:rPr>
                <w:sz w:val="24"/>
                <w:szCs w:val="24"/>
              </w:rPr>
              <w:t>Общественные туалеты</w:t>
            </w:r>
          </w:p>
          <w:p w14:paraId="3CD1D2E6" w14:textId="77777777" w:rsidR="008163FE" w:rsidRPr="00C67BD4" w:rsidRDefault="008163FE" w:rsidP="00EB7494">
            <w:pPr>
              <w:spacing w:line="240" w:lineRule="auto"/>
              <w:jc w:val="left"/>
              <w:rPr>
                <w:sz w:val="24"/>
                <w:szCs w:val="24"/>
              </w:rPr>
            </w:pPr>
            <w:r w:rsidRPr="00C67BD4">
              <w:rPr>
                <w:sz w:val="24"/>
                <w:szCs w:val="24"/>
              </w:rPr>
              <w:t>Элементы благоустройства</w:t>
            </w:r>
          </w:p>
          <w:p w14:paraId="58948ECE" w14:textId="77777777" w:rsidR="008163FE" w:rsidRPr="00C67BD4" w:rsidRDefault="008163FE" w:rsidP="00EB7494">
            <w:pPr>
              <w:spacing w:line="240" w:lineRule="auto"/>
              <w:jc w:val="left"/>
              <w:rPr>
                <w:sz w:val="24"/>
                <w:szCs w:val="24"/>
              </w:rPr>
            </w:pPr>
            <w:r w:rsidRPr="00C67BD4">
              <w:rPr>
                <w:sz w:val="24"/>
                <w:szCs w:val="24"/>
              </w:rPr>
              <w:t>Площадки для отдыха</w:t>
            </w:r>
          </w:p>
          <w:p w14:paraId="19D490F3" w14:textId="1EC0CAAD" w:rsidR="008163FE" w:rsidRPr="00360C86" w:rsidRDefault="008163FE" w:rsidP="00EB7494">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461A28C" w14:textId="77777777" w:rsidR="008163FE" w:rsidRPr="00C67BD4" w:rsidRDefault="008163FE" w:rsidP="00EB7494">
            <w:pPr>
              <w:spacing w:line="240" w:lineRule="auto"/>
              <w:jc w:val="left"/>
              <w:rPr>
                <w:sz w:val="24"/>
                <w:szCs w:val="24"/>
              </w:rPr>
            </w:pPr>
            <w:r w:rsidRPr="00C67BD4">
              <w:rPr>
                <w:sz w:val="24"/>
                <w:szCs w:val="24"/>
              </w:rPr>
              <w:lastRenderedPageBreak/>
              <w:t>Максимальное количество надземных этажей  – 1 этаж.</w:t>
            </w:r>
          </w:p>
          <w:p w14:paraId="50A58A82" w14:textId="77777777" w:rsidR="008163FE" w:rsidRPr="00C67BD4" w:rsidRDefault="008163FE" w:rsidP="00EB7494">
            <w:pPr>
              <w:spacing w:line="240" w:lineRule="auto"/>
              <w:jc w:val="left"/>
              <w:rPr>
                <w:sz w:val="24"/>
                <w:szCs w:val="24"/>
              </w:rPr>
            </w:pPr>
            <w:r w:rsidRPr="00C67BD4">
              <w:rPr>
                <w:sz w:val="24"/>
                <w:szCs w:val="24"/>
              </w:rPr>
              <w:t>Максимальная высота строений - 6 м.</w:t>
            </w:r>
          </w:p>
          <w:p w14:paraId="79BF7929" w14:textId="77777777" w:rsidR="008163FE" w:rsidRPr="00C67BD4" w:rsidRDefault="008163FE" w:rsidP="00EB7494">
            <w:pPr>
              <w:spacing w:line="240" w:lineRule="auto"/>
              <w:jc w:val="left"/>
              <w:rPr>
                <w:sz w:val="24"/>
                <w:szCs w:val="24"/>
              </w:rPr>
            </w:pPr>
            <w:r w:rsidRPr="00C67BD4">
              <w:rPr>
                <w:sz w:val="24"/>
                <w:szCs w:val="24"/>
              </w:rPr>
              <w:t xml:space="preserve">Минимальный отступ строений от красной линии - 10 м (если не установлены </w:t>
            </w:r>
            <w:r w:rsidRPr="00C67BD4">
              <w:rPr>
                <w:sz w:val="24"/>
                <w:szCs w:val="24"/>
              </w:rPr>
              <w:lastRenderedPageBreak/>
              <w:t>красные линии - от фасадной границы участка)</w:t>
            </w:r>
          </w:p>
          <w:p w14:paraId="4198153A" w14:textId="77777777" w:rsidR="008163FE" w:rsidRPr="00C67BD4" w:rsidRDefault="008163FE" w:rsidP="00EB7494">
            <w:pPr>
              <w:spacing w:line="240" w:lineRule="auto"/>
              <w:jc w:val="left"/>
              <w:rPr>
                <w:sz w:val="24"/>
                <w:szCs w:val="24"/>
              </w:rPr>
            </w:pPr>
            <w:r w:rsidRPr="00C67BD4">
              <w:rPr>
                <w:sz w:val="24"/>
                <w:szCs w:val="24"/>
              </w:rPr>
              <w:t>Минимальный отступ строений и сооружений от границ соседних участков - 3 м</w:t>
            </w:r>
          </w:p>
          <w:p w14:paraId="02732B50" w14:textId="77777777" w:rsidR="008163FE" w:rsidRPr="00C67BD4" w:rsidRDefault="008163FE" w:rsidP="00EB7494">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7515C5B" w14:textId="77777777" w:rsidR="008163FE" w:rsidRPr="00C67BD4" w:rsidRDefault="008163FE" w:rsidP="00EB7494">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750BCB2" w14:textId="77777777" w:rsidR="008163FE" w:rsidRPr="00C67BD4" w:rsidRDefault="008163FE" w:rsidP="00EB7494">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F63B488" w14:textId="77777777" w:rsidR="008163FE" w:rsidRPr="00C67BD4" w:rsidRDefault="008163FE" w:rsidP="00EB7494">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F11A445" w14:textId="77777777" w:rsidR="008163FE" w:rsidRPr="00C67BD4" w:rsidRDefault="008163FE" w:rsidP="00EB7494">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2D79CE5" w14:textId="77777777" w:rsidR="008163FE" w:rsidRPr="00C67BD4" w:rsidRDefault="008163FE" w:rsidP="00EB7494">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14AACF04" w14:textId="77777777" w:rsidR="008163FE" w:rsidRPr="00C67BD4" w:rsidRDefault="008163FE" w:rsidP="00EB7494">
            <w:pPr>
              <w:spacing w:line="240" w:lineRule="auto"/>
              <w:jc w:val="left"/>
              <w:rPr>
                <w:sz w:val="24"/>
                <w:szCs w:val="24"/>
              </w:rPr>
            </w:pPr>
            <w:r w:rsidRPr="00C67BD4">
              <w:rPr>
                <w:sz w:val="24"/>
                <w:szCs w:val="24"/>
              </w:rPr>
              <w:t>-от открытых загонов содержания скота - не менее 50 м;</w:t>
            </w:r>
          </w:p>
          <w:p w14:paraId="0AC96C1C" w14:textId="652C119B" w:rsidR="008163FE" w:rsidRPr="00360C86" w:rsidRDefault="008163FE" w:rsidP="00EB7494">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B7880C9" w14:textId="77777777" w:rsidR="0004037C" w:rsidRPr="00360C86" w:rsidRDefault="0004037C">
      <w:pPr>
        <w:keepLines w:val="0"/>
        <w:overflowPunct/>
        <w:autoSpaceDE/>
        <w:autoSpaceDN/>
        <w:adjustRightInd/>
        <w:spacing w:line="240" w:lineRule="auto"/>
        <w:ind w:firstLine="0"/>
        <w:jc w:val="left"/>
        <w:rPr>
          <w:rFonts w:eastAsia="SimSun"/>
          <w:strike/>
          <w:sz w:val="24"/>
          <w:szCs w:val="24"/>
          <w:lang w:eastAsia="zh-CN"/>
        </w:rPr>
      </w:pPr>
      <w:r w:rsidRPr="00360C86">
        <w:rPr>
          <w:rFonts w:eastAsia="SimSun"/>
          <w:strike/>
          <w:sz w:val="24"/>
          <w:szCs w:val="24"/>
          <w:lang w:eastAsia="zh-CN"/>
        </w:rPr>
        <w:br w:type="page"/>
      </w:r>
    </w:p>
    <w:p w14:paraId="147FDAD2" w14:textId="0F824F0B"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58661501"/>
      <w:bookmarkEnd w:id="120"/>
      <w:r w:rsidRPr="00A7476A">
        <w:rPr>
          <w:rFonts w:eastAsia="SimSun"/>
          <w:bCs/>
          <w:sz w:val="24"/>
          <w:szCs w:val="24"/>
          <w:u w:val="single"/>
          <w:lang w:eastAsia="zh-CN"/>
        </w:rPr>
        <w:lastRenderedPageBreak/>
        <w:t>ИИ</w:t>
      </w:r>
      <w:r w:rsidR="00EE16C6" w:rsidRPr="00A7476A">
        <w:rPr>
          <w:rFonts w:eastAsia="SimSun"/>
          <w:bCs/>
          <w:sz w:val="24"/>
          <w:szCs w:val="24"/>
          <w:u w:val="single"/>
          <w:lang w:eastAsia="zh-CN"/>
        </w:rPr>
        <w:t>. Зона инженерной инфраструктуры.</w:t>
      </w:r>
      <w:bookmarkEnd w:id="127"/>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0AD05B74" w:rsidR="009E2664" w:rsidRPr="00A7476A" w:rsidRDefault="00E71956"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54CFA5" w14:textId="48CF3CE6" w:rsidR="009E2664" w:rsidRPr="00A7476A" w:rsidRDefault="00E71956"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77777777" w:rsidR="0066180B"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318F19C1"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DBDCF9"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4C62BE7" w14:textId="7592C57F" w:rsidR="00E71956" w:rsidRPr="00A7476A" w:rsidRDefault="00E71956" w:rsidP="00E71956">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1870C4CB" w:rsidR="0066180B" w:rsidRPr="00A7476A" w:rsidRDefault="00806EB6" w:rsidP="00E71956">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7476A">
              <w:rPr>
                <w:sz w:val="24"/>
                <w:szCs w:val="24"/>
                <w:shd w:val="clear" w:color="auto" w:fill="FFFFFF"/>
              </w:rPr>
              <w:t>золоотвалов</w:t>
            </w:r>
            <w:proofErr w:type="spellEnd"/>
            <w:r w:rsidRPr="00A7476A">
              <w:rPr>
                <w:sz w:val="24"/>
                <w:szCs w:val="24"/>
                <w:shd w:val="clear" w:color="auto" w:fill="FFFFFF"/>
              </w:rPr>
              <w:t>,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A7476A">
              <w:rPr>
                <w:sz w:val="24"/>
                <w:szCs w:val="24"/>
                <w:shd w:val="clear" w:color="auto" w:fill="FFFFFF"/>
              </w:rPr>
              <w:lastRenderedPageBreak/>
              <w:t xml:space="preserve">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D25AB" w:rsidRPr="00A7476A" w14:paraId="404EE7FC" w14:textId="77777777" w:rsidTr="007E24DC">
        <w:trPr>
          <w:trHeight w:val="440"/>
        </w:trPr>
        <w:tc>
          <w:tcPr>
            <w:tcW w:w="9606" w:type="dxa"/>
            <w:gridSpan w:val="2"/>
            <w:vAlign w:val="center"/>
          </w:tcPr>
          <w:p w14:paraId="40776AF4" w14:textId="27F3512A" w:rsidR="00FD25AB" w:rsidRPr="00FD25AB" w:rsidRDefault="00FD25AB" w:rsidP="00FD25AB">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58661502"/>
      <w:r w:rsidRPr="0089733A">
        <w:rPr>
          <w:rFonts w:ascii="Times New Roman" w:eastAsia="SimSun" w:hAnsi="Times New Roman"/>
          <w:b w:val="0"/>
          <w:bCs w:val="0"/>
          <w:sz w:val="24"/>
          <w:szCs w:val="24"/>
          <w:lang w:eastAsia="zh-CN"/>
        </w:rPr>
        <w:lastRenderedPageBreak/>
        <w:t>ЗОНЫ СЕЛЬСКОХОЗЯЙСТВЕННОГО ИСПОЛЬЗОВАНИЯ:</w:t>
      </w:r>
      <w:bookmarkEnd w:id="133"/>
      <w:bookmarkEnd w:id="134"/>
      <w:bookmarkEnd w:id="135"/>
    </w:p>
    <w:p w14:paraId="671B2474" w14:textId="352CF7F6"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9A6850A" w14:textId="63A40C9D" w:rsidR="00F26DB6" w:rsidRPr="00A7476A" w:rsidRDefault="00F26DB6" w:rsidP="00F26DB6">
      <w:pPr>
        <w:keepLines w:val="0"/>
        <w:overflowPunct/>
        <w:autoSpaceDE/>
        <w:autoSpaceDN/>
        <w:adjustRightInd/>
        <w:spacing w:line="240" w:lineRule="auto"/>
        <w:ind w:firstLine="0"/>
        <w:jc w:val="center"/>
        <w:outlineLvl w:val="0"/>
        <w:rPr>
          <w:rFonts w:eastAsia="SimSun"/>
          <w:sz w:val="24"/>
          <w:szCs w:val="24"/>
          <w:u w:val="single"/>
          <w:lang w:eastAsia="zh-CN"/>
        </w:rPr>
      </w:pPr>
      <w:bookmarkStart w:id="136" w:name="_Toc99705656"/>
      <w:bookmarkStart w:id="137" w:name="_Toc116198228"/>
      <w:bookmarkStart w:id="138" w:name="_Toc138422980"/>
      <w:bookmarkStart w:id="139" w:name="_Toc158661503"/>
      <w:r w:rsidRPr="00A7476A">
        <w:rPr>
          <w:rFonts w:eastAsia="SimSun"/>
          <w:sz w:val="24"/>
          <w:szCs w:val="24"/>
          <w:u w:val="single"/>
          <w:lang w:eastAsia="zh-CN"/>
        </w:rPr>
        <w:t>СХ-1. Зона сельскохозяйственн</w:t>
      </w:r>
      <w:r>
        <w:rPr>
          <w:rFonts w:eastAsia="SimSun"/>
          <w:sz w:val="24"/>
          <w:szCs w:val="24"/>
          <w:u w:val="single"/>
          <w:lang w:eastAsia="zh-CN"/>
        </w:rPr>
        <w:t xml:space="preserve">ого </w:t>
      </w:r>
      <w:r w:rsidR="005F6614">
        <w:rPr>
          <w:rFonts w:eastAsia="SimSun"/>
          <w:sz w:val="24"/>
          <w:szCs w:val="24"/>
          <w:u w:val="single"/>
          <w:lang w:eastAsia="zh-CN"/>
        </w:rPr>
        <w:t>назначения</w:t>
      </w:r>
      <w:r>
        <w:rPr>
          <w:rFonts w:eastAsia="SimSun"/>
          <w:sz w:val="24"/>
          <w:szCs w:val="24"/>
          <w:u w:val="single"/>
          <w:lang w:eastAsia="zh-CN"/>
        </w:rPr>
        <w:t xml:space="preserve"> в составе населённых пунктов</w:t>
      </w:r>
      <w:r w:rsidRPr="00A7476A">
        <w:rPr>
          <w:rFonts w:eastAsia="SimSun"/>
          <w:sz w:val="24"/>
          <w:szCs w:val="24"/>
          <w:u w:val="single"/>
          <w:lang w:eastAsia="zh-CN"/>
        </w:rPr>
        <w:t>.</w:t>
      </w:r>
      <w:bookmarkEnd w:id="136"/>
      <w:bookmarkEnd w:id="137"/>
      <w:bookmarkEnd w:id="138"/>
      <w:bookmarkEnd w:id="139"/>
    </w:p>
    <w:p w14:paraId="244A94D2" w14:textId="77777777" w:rsidR="00F26DB6" w:rsidRPr="00A7476A" w:rsidRDefault="00F26DB6" w:rsidP="00F26DB6">
      <w:pPr>
        <w:keepLines w:val="0"/>
        <w:overflowPunct/>
        <w:autoSpaceDE/>
        <w:autoSpaceDN/>
        <w:adjustRightInd/>
        <w:spacing w:line="240" w:lineRule="auto"/>
        <w:ind w:firstLine="426"/>
        <w:jc w:val="center"/>
        <w:rPr>
          <w:rFonts w:eastAsia="SimSun"/>
          <w:sz w:val="24"/>
          <w:szCs w:val="24"/>
          <w:u w:val="single"/>
          <w:lang w:eastAsia="zh-CN"/>
        </w:rPr>
      </w:pPr>
    </w:p>
    <w:p w14:paraId="5C3BFB01" w14:textId="77777777" w:rsidR="00F26DB6" w:rsidRPr="00A7476A" w:rsidRDefault="00F26DB6" w:rsidP="00F26DB6">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F26DB6" w:rsidRPr="00A7476A" w14:paraId="3F79498E" w14:textId="77777777" w:rsidTr="000949EA">
        <w:trPr>
          <w:trHeight w:val="552"/>
        </w:trPr>
        <w:tc>
          <w:tcPr>
            <w:tcW w:w="2658" w:type="dxa"/>
          </w:tcPr>
          <w:p w14:paraId="0419307B"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5658D5D"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33ED08D8"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27791B11"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C10116C"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F26DB6" w:rsidRPr="00A7476A" w14:paraId="5FF14229" w14:textId="77777777" w:rsidTr="000949EA">
        <w:trPr>
          <w:trHeight w:val="742"/>
        </w:trPr>
        <w:tc>
          <w:tcPr>
            <w:tcW w:w="2658" w:type="dxa"/>
          </w:tcPr>
          <w:p w14:paraId="2B07A70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5F9F743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33B0096" w14:textId="465FEC5B"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92255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6AFC3A4" w14:textId="77777777" w:rsidR="00F26DB6" w:rsidRPr="00A7476A" w:rsidRDefault="00F26DB6" w:rsidP="000949EA">
            <w:pPr>
              <w:keepLines w:val="0"/>
              <w:overflowPunct/>
              <w:autoSpaceDE/>
              <w:autoSpaceDN/>
              <w:adjustRightInd/>
              <w:spacing w:line="240" w:lineRule="auto"/>
              <w:ind w:firstLine="709"/>
              <w:jc w:val="left"/>
              <w:rPr>
                <w:rFonts w:eastAsia="SimSun"/>
                <w:sz w:val="24"/>
                <w:szCs w:val="24"/>
                <w:lang w:eastAsia="zh-CN"/>
              </w:rPr>
            </w:pPr>
          </w:p>
        </w:tc>
      </w:tr>
      <w:tr w:rsidR="00F26DB6" w:rsidRPr="00A7476A" w14:paraId="38CA4123" w14:textId="77777777" w:rsidTr="000949EA">
        <w:trPr>
          <w:trHeight w:val="390"/>
        </w:trPr>
        <w:tc>
          <w:tcPr>
            <w:tcW w:w="2658" w:type="dxa"/>
          </w:tcPr>
          <w:p w14:paraId="4583F669"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7290F9F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ED2D1E0"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7E156F3" w14:textId="77777777" w:rsidTr="000949EA">
        <w:trPr>
          <w:trHeight w:val="508"/>
        </w:trPr>
        <w:tc>
          <w:tcPr>
            <w:tcW w:w="2658" w:type="dxa"/>
          </w:tcPr>
          <w:p w14:paraId="4231AF7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07260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58906E3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64152D48" w14:textId="77777777" w:rsidTr="000949EA">
        <w:trPr>
          <w:trHeight w:val="510"/>
        </w:trPr>
        <w:tc>
          <w:tcPr>
            <w:tcW w:w="2658" w:type="dxa"/>
          </w:tcPr>
          <w:p w14:paraId="5AD18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32DE260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F66569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146BC02E" w14:textId="77777777" w:rsidTr="000949EA">
        <w:trPr>
          <w:trHeight w:val="1515"/>
        </w:trPr>
        <w:tc>
          <w:tcPr>
            <w:tcW w:w="2658" w:type="dxa"/>
          </w:tcPr>
          <w:p w14:paraId="1B770D1B"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3E9881"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196D6295"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36FD9CB" w14:textId="77777777" w:rsidTr="000949EA">
        <w:trPr>
          <w:trHeight w:val="684"/>
        </w:trPr>
        <w:tc>
          <w:tcPr>
            <w:tcW w:w="2658" w:type="dxa"/>
          </w:tcPr>
          <w:p w14:paraId="04B85438"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bookmarkStart w:id="140" w:name="sub_1151"/>
            <w:r w:rsidRPr="00A7476A">
              <w:rPr>
                <w:sz w:val="24"/>
                <w:szCs w:val="24"/>
                <w:shd w:val="clear" w:color="auto" w:fill="FFFFFF"/>
              </w:rPr>
              <w:t>Виноградарство</w:t>
            </w:r>
            <w:bookmarkEnd w:id="140"/>
            <w:r w:rsidRPr="00A7476A">
              <w:rPr>
                <w:sz w:val="24"/>
                <w:szCs w:val="24"/>
                <w:shd w:val="clear" w:color="auto" w:fill="FFFFFF"/>
              </w:rPr>
              <w:t xml:space="preserve"> [1.5.1]</w:t>
            </w:r>
          </w:p>
        </w:tc>
        <w:tc>
          <w:tcPr>
            <w:tcW w:w="3721" w:type="dxa"/>
            <w:shd w:val="clear" w:color="auto" w:fill="auto"/>
          </w:tcPr>
          <w:p w14:paraId="2E83A1F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402" w:type="dxa"/>
            <w:vMerge/>
            <w:shd w:val="clear" w:color="auto" w:fill="auto"/>
          </w:tcPr>
          <w:p w14:paraId="0AE94E5C"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5E076C6B" w14:textId="77777777" w:rsidTr="000949EA">
        <w:trPr>
          <w:trHeight w:val="465"/>
        </w:trPr>
        <w:tc>
          <w:tcPr>
            <w:tcW w:w="2658" w:type="dxa"/>
          </w:tcPr>
          <w:p w14:paraId="6503075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721" w:type="dxa"/>
            <w:shd w:val="clear" w:color="auto" w:fill="auto"/>
          </w:tcPr>
          <w:p w14:paraId="403CFF6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402" w:type="dxa"/>
            <w:vMerge/>
            <w:shd w:val="clear" w:color="auto" w:fill="auto"/>
          </w:tcPr>
          <w:p w14:paraId="7F1EDCB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0CF13217" w14:textId="77777777" w:rsidTr="000949EA">
        <w:trPr>
          <w:trHeight w:val="480"/>
        </w:trPr>
        <w:tc>
          <w:tcPr>
            <w:tcW w:w="2658" w:type="dxa"/>
          </w:tcPr>
          <w:p w14:paraId="5DD72766"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721" w:type="dxa"/>
            <w:shd w:val="clear" w:color="auto" w:fill="auto"/>
          </w:tcPr>
          <w:p w14:paraId="220F6EC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1A031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11F55CA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59CC56F" w14:textId="77777777" w:rsidTr="000949EA">
        <w:trPr>
          <w:trHeight w:val="375"/>
        </w:trPr>
        <w:tc>
          <w:tcPr>
            <w:tcW w:w="2658" w:type="dxa"/>
          </w:tcPr>
          <w:p w14:paraId="1C1B5CA5"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0BDF9EF"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732A376A"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441546EF" w14:textId="77777777" w:rsidTr="000949EA">
        <w:trPr>
          <w:trHeight w:val="315"/>
        </w:trPr>
        <w:tc>
          <w:tcPr>
            <w:tcW w:w="2658" w:type="dxa"/>
          </w:tcPr>
          <w:p w14:paraId="5A4F0AC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255CDA12"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626A85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7E24DC" w:rsidRPr="00A7476A" w14:paraId="39E10742" w14:textId="77777777" w:rsidTr="000949EA">
        <w:trPr>
          <w:trHeight w:val="315"/>
        </w:trPr>
        <w:tc>
          <w:tcPr>
            <w:tcW w:w="2658" w:type="dxa"/>
          </w:tcPr>
          <w:p w14:paraId="4429C131" w14:textId="2F751352"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10E53E75" w14:textId="7ADA6FA5"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0C016B9C" w14:textId="6ED848D8"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2D89EC2E"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1F36768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076D0BE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D6D887B"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599D72F" w14:textId="6E19DD67" w:rsidR="007E24DC" w:rsidRPr="00A7476A" w:rsidRDefault="007E24DC" w:rsidP="007E24DC">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7F4F082D" w14:textId="77777777" w:rsidR="00F26DB6"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5F99FE2"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4776C8E"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F26DB6" w:rsidRPr="00A7476A" w14:paraId="6B06BC46" w14:textId="77777777" w:rsidTr="000949EA">
        <w:trPr>
          <w:trHeight w:val="552"/>
        </w:trPr>
        <w:tc>
          <w:tcPr>
            <w:tcW w:w="1879" w:type="dxa"/>
          </w:tcPr>
          <w:p w14:paraId="148C5A0E"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679616"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0BF5C361"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551D9A"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5D9415"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26DB6" w:rsidRPr="00A7476A" w14:paraId="04BE1BE6" w14:textId="77777777" w:rsidTr="000949EA">
        <w:trPr>
          <w:trHeight w:val="309"/>
        </w:trPr>
        <w:tc>
          <w:tcPr>
            <w:tcW w:w="1879" w:type="dxa"/>
          </w:tcPr>
          <w:p w14:paraId="7C71B0A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093E8B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54794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C40FE61"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46B8F14"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26DB6" w:rsidRPr="00A7476A" w14:paraId="4B6A72A1" w14:textId="77777777" w:rsidTr="000949EA">
        <w:trPr>
          <w:trHeight w:val="552"/>
          <w:tblHeader/>
        </w:trPr>
        <w:tc>
          <w:tcPr>
            <w:tcW w:w="4536" w:type="dxa"/>
            <w:vAlign w:val="center"/>
          </w:tcPr>
          <w:p w14:paraId="1D5CC2D1" w14:textId="77777777" w:rsidR="00F26DB6" w:rsidRPr="00A7476A" w:rsidRDefault="00F26DB6" w:rsidP="000949EA">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0AAA8985"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26DB6" w:rsidRPr="00A7476A" w14:paraId="35FA559A" w14:textId="77777777" w:rsidTr="000949EA">
        <w:tc>
          <w:tcPr>
            <w:tcW w:w="4536" w:type="dxa"/>
            <w:shd w:val="clear" w:color="auto" w:fill="auto"/>
          </w:tcPr>
          <w:p w14:paraId="4DBC76FC" w14:textId="77777777" w:rsidR="00F26DB6" w:rsidRPr="00A7476A" w:rsidRDefault="00F26DB6" w:rsidP="000949EA">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522D7BF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FB2D3B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6A717E27"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1F019A7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B8FFAE9"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7D998625"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5BC40EA" w14:textId="1D6C30F5" w:rsidR="00F26DB6" w:rsidRDefault="00F26DB6" w:rsidP="00F26DB6">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2131412"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A7476A"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6FB0C69B" w:rsidR="00EE16C6" w:rsidRPr="00A7476A" w:rsidRDefault="00EE16C6" w:rsidP="005F6614">
      <w:pPr>
        <w:keepLines w:val="0"/>
        <w:overflowPunct/>
        <w:autoSpaceDE/>
        <w:autoSpaceDN/>
        <w:adjustRightInd/>
        <w:spacing w:line="240" w:lineRule="auto"/>
        <w:ind w:firstLine="0"/>
        <w:jc w:val="center"/>
        <w:outlineLvl w:val="0"/>
        <w:rPr>
          <w:rFonts w:eastAsia="SimSun"/>
          <w:sz w:val="24"/>
          <w:szCs w:val="24"/>
          <w:u w:val="single"/>
          <w:lang w:eastAsia="zh-CN"/>
        </w:rPr>
      </w:pPr>
      <w:bookmarkStart w:id="141" w:name="_Toc99705657"/>
      <w:bookmarkStart w:id="142" w:name="_Toc158661504"/>
      <w:bookmarkStart w:id="143"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1"/>
      <w:bookmarkEnd w:id="142"/>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351E4DDF" w:rsidR="00B37E40" w:rsidRPr="00A7476A" w:rsidRDefault="00FD25AB"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42DBA631" w14:textId="0E012258" w:rsidR="00B37E40" w:rsidRPr="00A7476A" w:rsidRDefault="00FD25AB"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F3F18" w:rsidRPr="00A7476A" w14:paraId="2CCACBB4" w14:textId="77777777" w:rsidTr="00F872E1">
        <w:trPr>
          <w:trHeight w:val="1815"/>
        </w:trPr>
        <w:tc>
          <w:tcPr>
            <w:tcW w:w="2602" w:type="dxa"/>
          </w:tcPr>
          <w:p w14:paraId="0C7EC213" w14:textId="62CA97FD" w:rsidR="00FF3F18" w:rsidRDefault="00FF3F18"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FF3F18"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A7476A"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sidRPr="001E6F90">
              <w:rPr>
                <w:sz w:val="24"/>
                <w:szCs w:val="24"/>
                <w:shd w:val="clear" w:color="auto" w:fill="FFFFFF"/>
              </w:rPr>
              <w:lastRenderedPageBreak/>
              <w:t xml:space="preserve">(материала),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4AA51CA1"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sidR="00333AAF">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588E23F0" w14:textId="22FC7870"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sidR="00333AAF">
              <w:rPr>
                <w:rFonts w:eastAsia="SimSun"/>
                <w:sz w:val="24"/>
                <w:szCs w:val="24"/>
                <w:lang w:eastAsia="zh-CN"/>
              </w:rPr>
              <w:t>3</w:t>
            </w:r>
            <w:r w:rsidRPr="00A7476A">
              <w:rPr>
                <w:rFonts w:eastAsia="SimSun"/>
                <w:sz w:val="24"/>
                <w:szCs w:val="24"/>
                <w:lang w:eastAsia="zh-CN"/>
              </w:rPr>
              <w:t xml:space="preserve"> м;</w:t>
            </w:r>
          </w:p>
          <w:p w14:paraId="6005846E" w14:textId="77777777" w:rsidR="00FF3F18" w:rsidRPr="00A7476A"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FF3F18"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2916F1D0" w14:textId="5C1A5F37"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lastRenderedPageBreak/>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29EAA9E" w14:textId="77777777" w:rsidR="00FF3F18" w:rsidRPr="00806EB6" w:rsidRDefault="00FF3F18" w:rsidP="00827EE2">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20BC923" w14:textId="1E657596"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7C1523CF" w14:textId="77777777" w:rsidR="00CA35A5" w:rsidRPr="00CA35A5" w:rsidRDefault="00CA35A5" w:rsidP="00827EE2">
            <w:pPr>
              <w:keepLines w:val="0"/>
              <w:overflowPunct/>
              <w:autoSpaceDE/>
              <w:autoSpaceDN/>
              <w:adjustRightInd/>
              <w:spacing w:line="240" w:lineRule="auto"/>
              <w:ind w:firstLine="709"/>
              <w:rPr>
                <w:rFonts w:eastAsia="SimSun"/>
                <w:sz w:val="24"/>
                <w:szCs w:val="24"/>
                <w:lang w:eastAsia="zh-CN"/>
              </w:rPr>
            </w:pPr>
          </w:p>
          <w:p w14:paraId="62C4425E" w14:textId="77777777" w:rsidR="00FF3F18" w:rsidRDefault="00FF3F18" w:rsidP="002909C4">
            <w:pPr>
              <w:keepLines w:val="0"/>
              <w:overflowPunct/>
              <w:autoSpaceDE/>
              <w:autoSpaceDN/>
              <w:adjustRightInd/>
              <w:spacing w:line="240" w:lineRule="auto"/>
              <w:ind w:firstLine="709"/>
              <w:jc w:val="left"/>
              <w:rPr>
                <w:rFonts w:eastAsia="SimSun"/>
                <w:sz w:val="24"/>
                <w:szCs w:val="24"/>
                <w:lang w:eastAsia="zh-CN"/>
              </w:rPr>
            </w:pPr>
          </w:p>
          <w:p w14:paraId="5C045201" w14:textId="77777777" w:rsidR="00333AAF" w:rsidRPr="00A7476A" w:rsidRDefault="00333AAF" w:rsidP="002909C4">
            <w:pPr>
              <w:keepLines w:val="0"/>
              <w:overflowPunct/>
              <w:autoSpaceDE/>
              <w:autoSpaceDN/>
              <w:adjustRightInd/>
              <w:spacing w:line="240" w:lineRule="auto"/>
              <w:ind w:firstLine="709"/>
              <w:jc w:val="left"/>
              <w:rPr>
                <w:rFonts w:eastAsia="SimSun"/>
                <w:sz w:val="24"/>
                <w:szCs w:val="24"/>
                <w:lang w:eastAsia="zh-CN"/>
              </w:rPr>
            </w:pPr>
          </w:p>
        </w:tc>
      </w:tr>
      <w:tr w:rsidR="00FF3F18" w:rsidRPr="00A7476A" w14:paraId="1C177A73" w14:textId="77777777" w:rsidTr="00F872E1">
        <w:trPr>
          <w:trHeight w:val="6188"/>
        </w:trPr>
        <w:tc>
          <w:tcPr>
            <w:tcW w:w="2602" w:type="dxa"/>
          </w:tcPr>
          <w:p w14:paraId="45D0AE6C" w14:textId="77777777" w:rsidR="00FF3F18" w:rsidRDefault="00FF3F18"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FF3F18" w:rsidRDefault="00FF3F18"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6DDA5A9D" w14:textId="77777777" w:rsidTr="00F872E1">
        <w:trPr>
          <w:trHeight w:val="450"/>
        </w:trPr>
        <w:tc>
          <w:tcPr>
            <w:tcW w:w="2602" w:type="dxa"/>
          </w:tcPr>
          <w:p w14:paraId="7AF57BF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хозяйственной деятельности, связанной с разведением в </w:t>
            </w:r>
            <w:r w:rsidRPr="00A7476A">
              <w:rPr>
                <w:sz w:val="24"/>
                <w:szCs w:val="24"/>
                <w:shd w:val="clear" w:color="auto" w:fill="FFFFFF"/>
              </w:rPr>
              <w:lastRenderedPageBreak/>
              <w:t>неволе ценных пушных зверей;</w:t>
            </w:r>
          </w:p>
          <w:p w14:paraId="7EEE12B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51D798F" w14:textId="77777777" w:rsidTr="00F872E1">
        <w:trPr>
          <w:trHeight w:val="495"/>
        </w:trPr>
        <w:tc>
          <w:tcPr>
            <w:tcW w:w="2602" w:type="dxa"/>
          </w:tcPr>
          <w:p w14:paraId="6CD329A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Птицеводство [1.10]</w:t>
            </w:r>
          </w:p>
        </w:tc>
        <w:tc>
          <w:tcPr>
            <w:tcW w:w="3374" w:type="dxa"/>
          </w:tcPr>
          <w:p w14:paraId="7BF1C5C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0488C2A" w14:textId="77777777" w:rsidTr="00F872E1">
        <w:trPr>
          <w:trHeight w:val="495"/>
        </w:trPr>
        <w:tc>
          <w:tcPr>
            <w:tcW w:w="2602" w:type="dxa"/>
          </w:tcPr>
          <w:p w14:paraId="26CD23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разведение племенных животных, производство и </w:t>
            </w:r>
            <w:r w:rsidRPr="00A7476A">
              <w:rPr>
                <w:sz w:val="24"/>
                <w:szCs w:val="24"/>
                <w:shd w:val="clear" w:color="auto" w:fill="FFFFFF"/>
              </w:rPr>
              <w:lastRenderedPageBreak/>
              <w:t>использование племенной продукции (материала)</w:t>
            </w:r>
          </w:p>
        </w:tc>
        <w:tc>
          <w:tcPr>
            <w:tcW w:w="3805" w:type="dxa"/>
            <w:vMerge/>
          </w:tcPr>
          <w:p w14:paraId="30600FBD"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53A5C7AD" w14:textId="77777777" w:rsidTr="00F872E1">
        <w:trPr>
          <w:trHeight w:val="330"/>
        </w:trPr>
        <w:tc>
          <w:tcPr>
            <w:tcW w:w="2602" w:type="dxa"/>
          </w:tcPr>
          <w:p w14:paraId="2A36248A"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7A24909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023D0311" w14:textId="77777777" w:rsidTr="00F872E1">
        <w:trPr>
          <w:trHeight w:val="390"/>
        </w:trPr>
        <w:tc>
          <w:tcPr>
            <w:tcW w:w="2602" w:type="dxa"/>
          </w:tcPr>
          <w:p w14:paraId="19EA1D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 размещение зданий, сооружений, оборудования, необходимых для осуществления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w:t>
            </w:r>
          </w:p>
        </w:tc>
        <w:tc>
          <w:tcPr>
            <w:tcW w:w="3805" w:type="dxa"/>
            <w:vMerge/>
          </w:tcPr>
          <w:p w14:paraId="0810A95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D52B79C" w14:textId="77777777" w:rsidTr="00F872E1">
        <w:trPr>
          <w:trHeight w:val="450"/>
        </w:trPr>
        <w:tc>
          <w:tcPr>
            <w:tcW w:w="2602" w:type="dxa"/>
          </w:tcPr>
          <w:p w14:paraId="79AB46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ED6074F" w14:textId="77777777" w:rsidTr="00F872E1">
        <w:trPr>
          <w:trHeight w:val="70"/>
        </w:trPr>
        <w:tc>
          <w:tcPr>
            <w:tcW w:w="2602" w:type="dxa"/>
          </w:tcPr>
          <w:p w14:paraId="695ADA9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w:t>
            </w:r>
            <w:r w:rsidRPr="00A7476A">
              <w:rPr>
                <w:sz w:val="24"/>
                <w:szCs w:val="24"/>
                <w:shd w:val="clear" w:color="auto" w:fill="FFFFFF"/>
              </w:rPr>
              <w:lastRenderedPageBreak/>
              <w:t>переработка сельскохозяйственной продукции [1.15]</w:t>
            </w:r>
          </w:p>
        </w:tc>
        <w:tc>
          <w:tcPr>
            <w:tcW w:w="3374" w:type="dxa"/>
          </w:tcPr>
          <w:p w14:paraId="5D811465" w14:textId="31947DFA"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w:t>
            </w:r>
            <w:r w:rsidRPr="00A7476A">
              <w:rPr>
                <w:sz w:val="24"/>
                <w:szCs w:val="24"/>
                <w:shd w:val="clear" w:color="auto" w:fill="FFFFFF"/>
              </w:rPr>
              <w:lastRenderedPageBreak/>
              <w:t>сооружений, используемых для производства, хранения, первичной и глубокой переработки сельскохозяйственной продукции</w:t>
            </w:r>
          </w:p>
        </w:tc>
        <w:tc>
          <w:tcPr>
            <w:tcW w:w="3805" w:type="dxa"/>
            <w:vMerge/>
          </w:tcPr>
          <w:p w14:paraId="3BF847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2B77E2E" w14:textId="77777777" w:rsidTr="00F872E1">
        <w:trPr>
          <w:trHeight w:val="360"/>
        </w:trPr>
        <w:tc>
          <w:tcPr>
            <w:tcW w:w="2602" w:type="dxa"/>
          </w:tcPr>
          <w:p w14:paraId="62882395"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374" w:type="dxa"/>
          </w:tcPr>
          <w:p w14:paraId="1BC9E89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618EA0F" w14:textId="77777777" w:rsidTr="00F872E1">
        <w:trPr>
          <w:trHeight w:val="360"/>
        </w:trPr>
        <w:tc>
          <w:tcPr>
            <w:tcW w:w="2602" w:type="dxa"/>
          </w:tcPr>
          <w:p w14:paraId="247066E1"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4385EA0" w14:textId="77777777" w:rsidTr="00FF3F18">
        <w:trPr>
          <w:trHeight w:val="2955"/>
        </w:trPr>
        <w:tc>
          <w:tcPr>
            <w:tcW w:w="2602" w:type="dxa"/>
          </w:tcPr>
          <w:p w14:paraId="74D81AB0" w14:textId="7777777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FF3F18" w:rsidRPr="00A7476A" w:rsidRDefault="00FF3F18" w:rsidP="005918AE">
            <w:pPr>
              <w:keepLines w:val="0"/>
              <w:overflowPunct/>
              <w:autoSpaceDE/>
              <w:autoSpaceDN/>
              <w:adjustRightInd/>
              <w:spacing w:line="240" w:lineRule="auto"/>
              <w:ind w:firstLine="709"/>
              <w:rPr>
                <w:rFonts w:eastAsia="SimSun"/>
                <w:sz w:val="24"/>
                <w:szCs w:val="24"/>
                <w:lang w:eastAsia="zh-CN"/>
              </w:rPr>
            </w:pPr>
          </w:p>
        </w:tc>
      </w:tr>
      <w:tr w:rsidR="00FF3F18" w:rsidRPr="00A7476A" w14:paraId="08BA9979" w14:textId="77777777" w:rsidTr="00F872E1">
        <w:trPr>
          <w:trHeight w:val="342"/>
        </w:trPr>
        <w:tc>
          <w:tcPr>
            <w:tcW w:w="2602" w:type="dxa"/>
          </w:tcPr>
          <w:p w14:paraId="5EC97E59" w14:textId="4A9EC0B6"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0B7453AC" w14:textId="77777777" w:rsidR="00FF3F18" w:rsidRPr="00A7476A" w:rsidRDefault="00FF3F18" w:rsidP="00FF3F18">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tcPr>
          <w:p w14:paraId="4A876A56" w14:textId="3B483251"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E04085">
              <w:rPr>
                <w:rFonts w:eastAsia="SimSun"/>
                <w:sz w:val="24"/>
                <w:szCs w:val="24"/>
                <w:lang w:eastAsia="zh-CN"/>
              </w:rPr>
              <w:t>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B01B1A" w:rsidRPr="00A7476A" w14:paraId="3761D109" w14:textId="77777777" w:rsidTr="00F872E1">
        <w:trPr>
          <w:trHeight w:val="405"/>
        </w:trPr>
        <w:tc>
          <w:tcPr>
            <w:tcW w:w="2602" w:type="dxa"/>
          </w:tcPr>
          <w:p w14:paraId="3DC8758D" w14:textId="4E2C9D2F" w:rsidR="00B01B1A" w:rsidRPr="00A7476A" w:rsidRDefault="00B01B1A" w:rsidP="00F872E1">
            <w:pPr>
              <w:keepLines w:val="0"/>
              <w:overflowPunct/>
              <w:autoSpaceDE/>
              <w:autoSpaceDN/>
              <w:adjustRightInd/>
              <w:spacing w:line="240" w:lineRule="auto"/>
              <w:ind w:firstLine="0"/>
              <w:jc w:val="left"/>
              <w:rPr>
                <w:sz w:val="24"/>
                <w:szCs w:val="24"/>
                <w:shd w:val="clear" w:color="auto" w:fill="FFFFFF"/>
              </w:rPr>
            </w:pPr>
            <w:r w:rsidRPr="007E24DC">
              <w:rPr>
                <w:sz w:val="24"/>
                <w:szCs w:val="24"/>
              </w:rPr>
              <w:t>Ведение огородничества [13.1]</w:t>
            </w:r>
          </w:p>
        </w:tc>
        <w:tc>
          <w:tcPr>
            <w:tcW w:w="3374" w:type="dxa"/>
          </w:tcPr>
          <w:p w14:paraId="4E52874D" w14:textId="2096F02A" w:rsidR="00B01B1A" w:rsidRPr="00A7476A" w:rsidRDefault="00B01B1A" w:rsidP="00F872E1">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98837CC" w14:textId="4D62D8E7" w:rsidR="00B01B1A" w:rsidRPr="00356457" w:rsidRDefault="00B01B1A" w:rsidP="00AC18F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9D18452" w14:textId="77777777" w:rsidR="00B01B1A" w:rsidRPr="00356457" w:rsidRDefault="00B01B1A" w:rsidP="00AC18F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55CE1741" w14:textId="77777777" w:rsidR="00B01B1A" w:rsidRPr="00356457" w:rsidRDefault="00B01B1A" w:rsidP="00AC18F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E5EEDCE" w14:textId="77777777" w:rsidR="00B01B1A" w:rsidRPr="00356457" w:rsidRDefault="00B01B1A" w:rsidP="00AC18F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AD5E5D4" w14:textId="77777777" w:rsidR="00B01B1A" w:rsidRPr="00356457" w:rsidRDefault="00B01B1A" w:rsidP="00AC18F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F1D7016" w14:textId="7ADEE8BA" w:rsidR="00B01B1A" w:rsidRPr="00E04085" w:rsidRDefault="00B01B1A" w:rsidP="00E04085">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B01B1A" w:rsidRPr="00A7476A" w14:paraId="39AB047B" w14:textId="77777777" w:rsidTr="00F872E1">
        <w:trPr>
          <w:trHeight w:val="405"/>
        </w:trPr>
        <w:tc>
          <w:tcPr>
            <w:tcW w:w="2602" w:type="dxa"/>
          </w:tcPr>
          <w:p w14:paraId="3874BDF1" w14:textId="2FE8A7FA"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w:t>
            </w:r>
            <w:r w:rsidRPr="00EE2A51">
              <w:rPr>
                <w:sz w:val="24"/>
                <w:szCs w:val="24"/>
              </w:rPr>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B01B1A" w:rsidRPr="00A7476A" w:rsidRDefault="00B01B1A"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1D5DF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D25AB" w:rsidRPr="00A7476A" w14:paraId="1D0C5641" w14:textId="77777777" w:rsidTr="007E24DC">
        <w:trPr>
          <w:trHeight w:val="336"/>
        </w:trPr>
        <w:tc>
          <w:tcPr>
            <w:tcW w:w="4536" w:type="dxa"/>
            <w:vAlign w:val="center"/>
          </w:tcPr>
          <w:p w14:paraId="0ECE48C0" w14:textId="77777777" w:rsidR="00FD25AB" w:rsidRPr="00C67BD4" w:rsidRDefault="00FD25AB" w:rsidP="00EB7494">
            <w:pPr>
              <w:spacing w:line="240" w:lineRule="auto"/>
              <w:rPr>
                <w:sz w:val="24"/>
                <w:szCs w:val="24"/>
              </w:rPr>
            </w:pPr>
            <w:r w:rsidRPr="00C67BD4">
              <w:rPr>
                <w:sz w:val="24"/>
                <w:szCs w:val="24"/>
              </w:rPr>
              <w:t>Парковки, гаражи для временного хранения автотранспорта</w:t>
            </w:r>
          </w:p>
          <w:p w14:paraId="1AC9B2C3"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6DBA17B"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72CEBFD3" w14:textId="77777777" w:rsidR="00FD25AB" w:rsidRPr="00C67BD4" w:rsidRDefault="00FD25AB" w:rsidP="00EB7494">
            <w:pPr>
              <w:spacing w:line="240" w:lineRule="auto"/>
              <w:rPr>
                <w:sz w:val="24"/>
                <w:szCs w:val="24"/>
              </w:rPr>
            </w:pPr>
            <w:r w:rsidRPr="00C67BD4">
              <w:rPr>
                <w:sz w:val="24"/>
                <w:szCs w:val="24"/>
              </w:rPr>
              <w:t>Склады, ангары, навесы</w:t>
            </w:r>
          </w:p>
          <w:p w14:paraId="00A2012F"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lastRenderedPageBreak/>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
          <w:p w14:paraId="6214218B"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3957B78D"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75296A4C"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50DFC9CA" w14:textId="77777777" w:rsidR="00FD25AB" w:rsidRPr="00C67BD4" w:rsidRDefault="00FD25AB" w:rsidP="00EB7494">
            <w:pPr>
              <w:spacing w:line="240" w:lineRule="auto"/>
              <w:rPr>
                <w:sz w:val="24"/>
                <w:szCs w:val="24"/>
              </w:rPr>
            </w:pPr>
            <w:r w:rsidRPr="00C67BD4">
              <w:rPr>
                <w:sz w:val="24"/>
                <w:szCs w:val="24"/>
              </w:rPr>
              <w:t>Площадки для отдыха</w:t>
            </w:r>
          </w:p>
          <w:p w14:paraId="3A1717D4" w14:textId="344D1EAE" w:rsidR="00FD25AB" w:rsidRPr="00360C86" w:rsidRDefault="00FD25AB" w:rsidP="00EB7494">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0D9EB9F4"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1D5076B9"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32E749B6"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6E038EED"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198F02B3"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E675662" w14:textId="77777777" w:rsidR="00FD25AB" w:rsidRPr="00C67BD4" w:rsidRDefault="00FD25AB" w:rsidP="00EB7494">
            <w:pPr>
              <w:spacing w:line="240" w:lineRule="auto"/>
              <w:rPr>
                <w:sz w:val="24"/>
                <w:szCs w:val="24"/>
              </w:rPr>
            </w:pPr>
            <w:r w:rsidRPr="00C67BD4">
              <w:rPr>
                <w:sz w:val="24"/>
                <w:szCs w:val="24"/>
              </w:rPr>
              <w:t xml:space="preserve">Расстояние от дворовых туалетов до производственных зданий и складов должно </w:t>
            </w:r>
            <w:r w:rsidRPr="00C67BD4">
              <w:rPr>
                <w:sz w:val="24"/>
                <w:szCs w:val="24"/>
              </w:rPr>
              <w:lastRenderedPageBreak/>
              <w:t>быть не менее 30 м.</w:t>
            </w:r>
          </w:p>
          <w:p w14:paraId="7D69C0C5" w14:textId="77777777" w:rsidR="00FD25AB" w:rsidRPr="00C67BD4" w:rsidRDefault="00FD25AB" w:rsidP="00EB749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D15373B"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1F4C168"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5AC66A1"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71EA2300"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68BFB193" w14:textId="3E4DA239" w:rsidR="00FD25AB" w:rsidRPr="00360C86" w:rsidRDefault="00FD25AB" w:rsidP="00EB7494">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
    <w:p w14:paraId="5352465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3D66197F" w14:textId="37A1971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271428">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ECFF72" w14:textId="455E0DBD"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F1077E0" w14:textId="7B57C1CD"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65D3C6CE" w14:textId="28FBCEB8"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20D4D36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3"/>
    </w:p>
    <w:p w14:paraId="3C76945D" w14:textId="77777777" w:rsidR="00175178" w:rsidRDefault="00175178" w:rsidP="005F6614">
      <w:pPr>
        <w:keepLines w:val="0"/>
        <w:overflowPunct/>
        <w:autoSpaceDE/>
        <w:autoSpaceDN/>
        <w:adjustRightInd/>
        <w:spacing w:line="240" w:lineRule="auto"/>
        <w:ind w:firstLine="0"/>
        <w:rPr>
          <w:rFonts w:eastAsia="SimSun"/>
          <w:sz w:val="24"/>
          <w:szCs w:val="24"/>
          <w:lang w:eastAsia="zh-CN"/>
        </w:rPr>
      </w:pPr>
    </w:p>
    <w:p w14:paraId="6716739F" w14:textId="77777777" w:rsidR="00F26DB6" w:rsidRDefault="00F26DB6" w:rsidP="00F26DB6">
      <w:pPr>
        <w:pStyle w:val="af3"/>
        <w:ind w:firstLine="0"/>
        <w:jc w:val="center"/>
        <w:outlineLvl w:val="0"/>
        <w:rPr>
          <w:rStyle w:val="afc"/>
          <w:rFonts w:eastAsia="SimSun"/>
          <w:sz w:val="24"/>
          <w:szCs w:val="24"/>
          <w:u w:val="single"/>
        </w:rPr>
      </w:pPr>
      <w:bookmarkStart w:id="144" w:name="_Toc138422982"/>
      <w:bookmarkStart w:id="145" w:name="_Toc158661505"/>
      <w:r w:rsidRPr="00EB3818">
        <w:rPr>
          <w:rStyle w:val="afc"/>
          <w:rFonts w:eastAsia="SimSun"/>
          <w:sz w:val="24"/>
          <w:szCs w:val="24"/>
          <w:u w:val="single"/>
        </w:rPr>
        <w:t xml:space="preserve">СХ-3. </w:t>
      </w:r>
      <w:r>
        <w:rPr>
          <w:rStyle w:val="afc"/>
          <w:rFonts w:eastAsia="SimSun"/>
          <w:sz w:val="24"/>
          <w:szCs w:val="24"/>
          <w:u w:val="single"/>
        </w:rPr>
        <w:t>Производственная зона сельскохозяйственных предприятий</w:t>
      </w:r>
      <w:bookmarkEnd w:id="144"/>
      <w:bookmarkEnd w:id="145"/>
    </w:p>
    <w:p w14:paraId="635E8203" w14:textId="77777777" w:rsidR="00F26DB6" w:rsidRPr="00F26DB6" w:rsidRDefault="00F26DB6" w:rsidP="00F26DB6">
      <w:pPr>
        <w:pStyle w:val="ad"/>
        <w:jc w:val="center"/>
        <w:rPr>
          <w:rStyle w:val="afc"/>
          <w:rFonts w:ascii="Times New Roman" w:eastAsia="SimSun" w:hAnsi="Times New Roman"/>
          <w:sz w:val="24"/>
          <w:szCs w:val="24"/>
          <w:u w:val="single"/>
        </w:rPr>
      </w:pPr>
      <w:bookmarkStart w:id="146" w:name="_Toc138422983"/>
      <w:r w:rsidRPr="00F26DB6">
        <w:rPr>
          <w:rStyle w:val="afc"/>
          <w:rFonts w:ascii="Times New Roman" w:eastAsia="SimSun" w:hAnsi="Times New Roman"/>
          <w:sz w:val="24"/>
          <w:szCs w:val="24"/>
          <w:u w:val="single"/>
        </w:rPr>
        <w:t>(без возможности ведения животноводства и птицеводства).</w:t>
      </w:r>
      <w:bookmarkEnd w:id="146"/>
    </w:p>
    <w:p w14:paraId="3BAE9278" w14:textId="77777777" w:rsidR="00F26DB6" w:rsidRPr="00261FEA" w:rsidRDefault="00F26DB6" w:rsidP="00F26DB6">
      <w:pPr>
        <w:keepLines w:val="0"/>
        <w:overflowPunct/>
        <w:autoSpaceDE/>
        <w:autoSpaceDN/>
        <w:adjustRightInd/>
        <w:spacing w:line="240" w:lineRule="auto"/>
        <w:ind w:firstLine="0"/>
        <w:jc w:val="center"/>
        <w:rPr>
          <w:rFonts w:eastAsia="SimSun"/>
          <w:color w:val="000000"/>
          <w:sz w:val="24"/>
          <w:szCs w:val="24"/>
          <w:u w:val="single"/>
          <w:lang w:eastAsia="zh-CN"/>
        </w:rPr>
      </w:pPr>
    </w:p>
    <w:p w14:paraId="3335D638"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F26DB6" w:rsidRPr="003E3E63" w14:paraId="5752B729" w14:textId="77777777" w:rsidTr="000949EA">
        <w:trPr>
          <w:cantSplit/>
        </w:trPr>
        <w:tc>
          <w:tcPr>
            <w:tcW w:w="2240" w:type="dxa"/>
            <w:shd w:val="clear" w:color="auto" w:fill="auto"/>
          </w:tcPr>
          <w:p w14:paraId="3367E6E7" w14:textId="5B5FB0E4"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140" w:type="dxa"/>
            <w:shd w:val="clear" w:color="auto" w:fill="auto"/>
            <w:vAlign w:val="center"/>
          </w:tcPr>
          <w:p w14:paraId="34120D7A" w14:textId="00D2D1F5"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57" w:type="dxa"/>
            <w:shd w:val="clear" w:color="auto" w:fill="auto"/>
            <w:vAlign w:val="center"/>
          </w:tcPr>
          <w:p w14:paraId="339BC7D4"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A4DE6EE"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A12D47" w14:textId="77777777" w:rsidR="00F26DB6" w:rsidRPr="00762C98" w:rsidRDefault="00F26DB6" w:rsidP="000949EA">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F26DB6" w:rsidRPr="003E3E63" w14:paraId="563A96F0" w14:textId="77777777" w:rsidTr="000949EA">
        <w:trPr>
          <w:trHeight w:val="2014"/>
        </w:trPr>
        <w:tc>
          <w:tcPr>
            <w:tcW w:w="2240" w:type="dxa"/>
            <w:shd w:val="clear" w:color="auto" w:fill="auto"/>
          </w:tcPr>
          <w:p w14:paraId="1B498CD8"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6FACF1FD"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58CC679A" w14:textId="77777777" w:rsidR="00F26DB6" w:rsidRPr="00762C98" w:rsidRDefault="00F26DB6" w:rsidP="000949EA">
            <w:pPr>
              <w:spacing w:line="240" w:lineRule="auto"/>
              <w:jc w:val="left"/>
              <w:rPr>
                <w:sz w:val="23"/>
                <w:szCs w:val="23"/>
                <w:shd w:val="clear" w:color="auto" w:fill="FFFFFF"/>
              </w:rPr>
            </w:pPr>
          </w:p>
        </w:tc>
        <w:tc>
          <w:tcPr>
            <w:tcW w:w="4140" w:type="dxa"/>
            <w:shd w:val="clear" w:color="auto" w:fill="auto"/>
          </w:tcPr>
          <w:p w14:paraId="34AF5FFA" w14:textId="77777777" w:rsidR="00F26DB6" w:rsidRPr="00762C98" w:rsidRDefault="00F26DB6" w:rsidP="000949EA">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57" w:type="dxa"/>
            <w:vMerge w:val="restart"/>
            <w:shd w:val="clear" w:color="auto" w:fill="auto"/>
          </w:tcPr>
          <w:p w14:paraId="4701DC47" w14:textId="5BBF217E"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762C98">
              <w:rPr>
                <w:rFonts w:eastAsia="SimSun"/>
                <w:sz w:val="24"/>
                <w:szCs w:val="24"/>
                <w:lang w:eastAsia="zh-CN"/>
              </w:rPr>
              <w:t>0/100</w:t>
            </w:r>
            <w:r>
              <w:rPr>
                <w:rFonts w:eastAsia="SimSun"/>
                <w:sz w:val="24"/>
                <w:szCs w:val="24"/>
                <w:lang w:eastAsia="zh-CN"/>
              </w:rPr>
              <w:t xml:space="preserve"> </w:t>
            </w:r>
            <w:r w:rsidRPr="00762C98">
              <w:rPr>
                <w:rFonts w:eastAsia="SimSun"/>
                <w:sz w:val="24"/>
                <w:szCs w:val="24"/>
                <w:lang w:eastAsia="zh-CN"/>
              </w:rPr>
              <w:t>000 кв. м;</w:t>
            </w:r>
          </w:p>
          <w:p w14:paraId="2D6C5D32" w14:textId="77777777"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Pr>
                <w:rFonts w:eastAsia="SimSun"/>
                <w:sz w:val="24"/>
                <w:szCs w:val="24"/>
                <w:lang w:eastAsia="zh-CN"/>
              </w:rPr>
              <w:t>3</w:t>
            </w:r>
            <w:r w:rsidRPr="00762C98">
              <w:rPr>
                <w:rFonts w:eastAsia="SimSun"/>
                <w:sz w:val="24"/>
                <w:szCs w:val="24"/>
                <w:lang w:eastAsia="zh-CN"/>
              </w:rPr>
              <w:t xml:space="preserve"> м;</w:t>
            </w:r>
          </w:p>
          <w:p w14:paraId="314012FE" w14:textId="77777777" w:rsidR="00F26DB6" w:rsidRPr="00762C98"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02256D39" w14:textId="77777777" w:rsidR="00F26DB6"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3</w:t>
            </w:r>
            <w:r w:rsidRPr="00762C98">
              <w:rPr>
                <w:rFonts w:eastAsia="SimSun"/>
                <w:sz w:val="24"/>
                <w:szCs w:val="24"/>
                <w:lang w:eastAsia="zh-CN"/>
              </w:rPr>
              <w:t>0 м;</w:t>
            </w:r>
          </w:p>
          <w:p w14:paraId="7AC39978" w14:textId="5F31E7CA" w:rsidR="005C0ED6" w:rsidRPr="00762C98"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70DBDA1A" w14:textId="77777777" w:rsidR="00F26DB6" w:rsidRPr="00806EB6" w:rsidRDefault="00F26DB6" w:rsidP="000949EA">
            <w:pPr>
              <w:keepLines w:val="0"/>
              <w:overflowPunct/>
              <w:autoSpaceDE/>
              <w:autoSpaceDN/>
              <w:adjustRightInd/>
              <w:spacing w:line="240" w:lineRule="auto"/>
              <w:ind w:firstLine="342"/>
              <w:rPr>
                <w:sz w:val="24"/>
                <w:szCs w:val="24"/>
              </w:rPr>
            </w:pPr>
            <w:r w:rsidRPr="00762C98">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7439FF1E" w14:textId="68BB625E" w:rsidR="00A31A2B" w:rsidRPr="00356457" w:rsidRDefault="00A31A2B" w:rsidP="00A31A2B">
            <w:pPr>
              <w:spacing w:line="240" w:lineRule="auto"/>
              <w:ind w:firstLine="0"/>
              <w:rPr>
                <w:strike/>
                <w:sz w:val="24"/>
                <w:szCs w:val="24"/>
              </w:rPr>
            </w:pPr>
            <w:r w:rsidRPr="00A31A2B">
              <w:rPr>
                <w:sz w:val="24"/>
                <w:szCs w:val="24"/>
              </w:rPr>
              <w:t xml:space="preserve">      </w:t>
            </w: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11047CF2" w14:textId="77777777" w:rsidR="00A31A2B" w:rsidRPr="00A31A2B" w:rsidRDefault="00A31A2B" w:rsidP="000949EA">
            <w:pPr>
              <w:keepLines w:val="0"/>
              <w:overflowPunct/>
              <w:autoSpaceDE/>
              <w:autoSpaceDN/>
              <w:adjustRightInd/>
              <w:spacing w:line="240" w:lineRule="auto"/>
              <w:ind w:firstLine="342"/>
              <w:rPr>
                <w:rFonts w:eastAsia="SimSun"/>
                <w:sz w:val="24"/>
                <w:szCs w:val="24"/>
                <w:lang w:eastAsia="zh-CN"/>
              </w:rPr>
            </w:pPr>
          </w:p>
          <w:p w14:paraId="3D4B12B5" w14:textId="77777777" w:rsidR="00F26DB6" w:rsidRPr="00762C98" w:rsidRDefault="00F26DB6" w:rsidP="000949EA">
            <w:pPr>
              <w:tabs>
                <w:tab w:val="left" w:pos="2520"/>
              </w:tabs>
              <w:spacing w:line="240" w:lineRule="auto"/>
              <w:rPr>
                <w:rFonts w:eastAsia="SimSun"/>
                <w:color w:val="000000"/>
                <w:sz w:val="24"/>
                <w:szCs w:val="24"/>
                <w:lang w:eastAsia="zh-CN"/>
              </w:rPr>
            </w:pPr>
          </w:p>
          <w:p w14:paraId="04196C85"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E64D7B9"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DB4B0E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77F30F1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4297C82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E5E99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640126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0E3E7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47E9D7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86CAAD6"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2BE2B93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3E78AC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4C2F4EA"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tc>
      </w:tr>
      <w:tr w:rsidR="00F26DB6" w:rsidRPr="003E3E63" w14:paraId="6E1BC9CB" w14:textId="77777777" w:rsidTr="000949EA">
        <w:trPr>
          <w:cantSplit/>
        </w:trPr>
        <w:tc>
          <w:tcPr>
            <w:tcW w:w="2240" w:type="dxa"/>
            <w:shd w:val="clear" w:color="auto" w:fill="auto"/>
          </w:tcPr>
          <w:p w14:paraId="20BD5E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BE09672" w14:textId="77777777" w:rsidR="00F26DB6" w:rsidRPr="00B46457" w:rsidRDefault="00F26DB6" w:rsidP="000949EA">
            <w:pPr>
              <w:keepLines w:val="0"/>
              <w:overflowPunct/>
              <w:autoSpaceDE/>
              <w:autoSpaceDN/>
              <w:adjustRightInd/>
              <w:spacing w:line="240" w:lineRule="auto"/>
              <w:ind w:firstLine="0"/>
              <w:jc w:val="left"/>
              <w:rPr>
                <w:sz w:val="24"/>
                <w:szCs w:val="24"/>
              </w:rPr>
            </w:pPr>
            <w:r w:rsidRPr="00461EA1">
              <w:rPr>
                <w:sz w:val="24"/>
                <w:szCs w:val="24"/>
              </w:rPr>
              <w:t>[</w:t>
            </w:r>
            <w:r w:rsidRPr="00762C98">
              <w:rPr>
                <w:sz w:val="24"/>
                <w:szCs w:val="24"/>
              </w:rPr>
              <w:t>1.15</w:t>
            </w:r>
            <w:r w:rsidRPr="00B46457">
              <w:rPr>
                <w:sz w:val="24"/>
                <w:szCs w:val="24"/>
              </w:rPr>
              <w:t>]</w:t>
            </w:r>
          </w:p>
        </w:tc>
        <w:tc>
          <w:tcPr>
            <w:tcW w:w="4140" w:type="dxa"/>
            <w:shd w:val="clear" w:color="auto" w:fill="auto"/>
          </w:tcPr>
          <w:p w14:paraId="11F863BE"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57" w:type="dxa"/>
            <w:vMerge/>
            <w:shd w:val="clear" w:color="auto" w:fill="auto"/>
          </w:tcPr>
          <w:p w14:paraId="011718B7"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1F5BB82D" w14:textId="77777777" w:rsidTr="000949EA">
        <w:trPr>
          <w:cantSplit/>
        </w:trPr>
        <w:tc>
          <w:tcPr>
            <w:tcW w:w="2240" w:type="dxa"/>
            <w:shd w:val="clear" w:color="auto" w:fill="auto"/>
          </w:tcPr>
          <w:p w14:paraId="3B195C1F"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Питомники</w:t>
            </w:r>
          </w:p>
          <w:p w14:paraId="56EFDB84"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1.17</w:t>
            </w:r>
            <w:r>
              <w:rPr>
                <w:sz w:val="24"/>
                <w:szCs w:val="24"/>
                <w:lang w:val="en-US"/>
              </w:rPr>
              <w:t>]</w:t>
            </w:r>
          </w:p>
        </w:tc>
        <w:tc>
          <w:tcPr>
            <w:tcW w:w="4140" w:type="dxa"/>
            <w:shd w:val="clear" w:color="auto" w:fill="auto"/>
          </w:tcPr>
          <w:p w14:paraId="4AC53104" w14:textId="77777777" w:rsidR="00F26DB6" w:rsidRPr="00762C98" w:rsidRDefault="00F26DB6" w:rsidP="000949EA">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9F64D0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657" w:type="dxa"/>
            <w:vMerge/>
            <w:shd w:val="clear" w:color="auto" w:fill="auto"/>
          </w:tcPr>
          <w:p w14:paraId="48F5F8EF"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29E36D7D" w14:textId="77777777" w:rsidTr="000949EA">
        <w:trPr>
          <w:cantSplit/>
        </w:trPr>
        <w:tc>
          <w:tcPr>
            <w:tcW w:w="2240" w:type="dxa"/>
            <w:shd w:val="clear" w:color="auto" w:fill="auto"/>
          </w:tcPr>
          <w:p w14:paraId="1CB557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Обеспечение сельскохозяйственного производства</w:t>
            </w:r>
          </w:p>
          <w:p w14:paraId="73EBFDA8"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1.18</w:t>
            </w:r>
            <w:r>
              <w:rPr>
                <w:sz w:val="24"/>
                <w:szCs w:val="24"/>
                <w:lang w:val="en-US"/>
              </w:rPr>
              <w:t>]</w:t>
            </w:r>
          </w:p>
        </w:tc>
        <w:tc>
          <w:tcPr>
            <w:tcW w:w="4140" w:type="dxa"/>
            <w:shd w:val="clear" w:color="auto" w:fill="auto"/>
          </w:tcPr>
          <w:p w14:paraId="3F6EFC8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57" w:type="dxa"/>
            <w:vMerge/>
            <w:shd w:val="clear" w:color="auto" w:fill="auto"/>
          </w:tcPr>
          <w:p w14:paraId="1FDAD9D4"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141B7F21" w14:textId="77777777" w:rsidTr="000949EA">
        <w:trPr>
          <w:cantSplit/>
        </w:trPr>
        <w:tc>
          <w:tcPr>
            <w:tcW w:w="2240" w:type="dxa"/>
            <w:shd w:val="clear" w:color="auto" w:fill="auto"/>
          </w:tcPr>
          <w:p w14:paraId="14EC153A" w14:textId="77777777" w:rsidR="00E36213" w:rsidRPr="00762C98" w:rsidRDefault="00E36213" w:rsidP="000949EA">
            <w:pPr>
              <w:keepLines w:val="0"/>
              <w:overflowPunct/>
              <w:autoSpaceDE/>
              <w:autoSpaceDN/>
              <w:adjustRightInd/>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3FF70A1E" w14:textId="77777777" w:rsidR="00E36213" w:rsidRPr="00762C98" w:rsidRDefault="00E36213" w:rsidP="000949EA">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034BF5A5" w14:textId="77777777" w:rsidR="00E36213" w:rsidRPr="00762C98" w:rsidRDefault="00E36213"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2395F8A5" w14:textId="77777777" w:rsidTr="00E36213">
        <w:trPr>
          <w:cantSplit/>
          <w:trHeight w:val="480"/>
        </w:trPr>
        <w:tc>
          <w:tcPr>
            <w:tcW w:w="2240" w:type="dxa"/>
            <w:shd w:val="clear" w:color="auto" w:fill="auto"/>
          </w:tcPr>
          <w:p w14:paraId="7DE8D3B4" w14:textId="1E70AB01" w:rsidR="00E36213" w:rsidRPr="00EE2A51" w:rsidRDefault="00E36213" w:rsidP="00E36213">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140" w:type="dxa"/>
            <w:shd w:val="clear" w:color="auto" w:fill="auto"/>
          </w:tcPr>
          <w:p w14:paraId="680E9281" w14:textId="635D0E0B" w:rsidR="00E36213" w:rsidRPr="00EE2A51" w:rsidRDefault="00E36213" w:rsidP="00E36213">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shd w:val="clear" w:color="auto" w:fill="auto"/>
          </w:tcPr>
          <w:p w14:paraId="12175148" w14:textId="77777777" w:rsidR="00E36213" w:rsidRDefault="00E36213" w:rsidP="00E36213">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E36213" w:rsidRPr="003E3E63" w14:paraId="47091EC6" w14:textId="77777777" w:rsidTr="00E36213">
        <w:trPr>
          <w:cantSplit/>
          <w:trHeight w:val="2124"/>
        </w:trPr>
        <w:tc>
          <w:tcPr>
            <w:tcW w:w="2240" w:type="dxa"/>
            <w:shd w:val="clear" w:color="auto" w:fill="auto"/>
          </w:tcPr>
          <w:p w14:paraId="378687E6" w14:textId="0E5E4CF4" w:rsidR="00E36213" w:rsidRDefault="00E36213" w:rsidP="00E36213">
            <w:pPr>
              <w:spacing w:line="240" w:lineRule="auto"/>
              <w:ind w:firstLine="0"/>
              <w:jc w:val="left"/>
              <w:rPr>
                <w:sz w:val="24"/>
                <w:szCs w:val="24"/>
                <w:shd w:val="clear" w:color="auto" w:fill="FFFFFF"/>
              </w:rPr>
            </w:pPr>
            <w:r w:rsidRPr="00E36213">
              <w:rPr>
                <w:sz w:val="24"/>
                <w:szCs w:val="24"/>
                <w:shd w:val="clear" w:color="auto" w:fill="FFFFFF"/>
              </w:rPr>
              <w:t>Садоводство</w:t>
            </w:r>
            <w:r w:rsidRPr="00A7476A">
              <w:rPr>
                <w:sz w:val="24"/>
                <w:szCs w:val="24"/>
                <w:shd w:val="clear" w:color="auto" w:fill="FFFFFF"/>
              </w:rPr>
              <w:t xml:space="preserve"> [1.</w:t>
            </w:r>
            <w:r>
              <w:rPr>
                <w:sz w:val="24"/>
                <w:szCs w:val="24"/>
                <w:shd w:val="clear" w:color="auto" w:fill="FFFFFF"/>
              </w:rPr>
              <w:t>5</w:t>
            </w:r>
            <w:r w:rsidRPr="00A7476A">
              <w:rPr>
                <w:sz w:val="24"/>
                <w:szCs w:val="24"/>
                <w:shd w:val="clear" w:color="auto" w:fill="FFFFFF"/>
              </w:rPr>
              <w:t>]</w:t>
            </w:r>
          </w:p>
        </w:tc>
        <w:tc>
          <w:tcPr>
            <w:tcW w:w="4140" w:type="dxa"/>
            <w:shd w:val="clear" w:color="auto" w:fill="auto"/>
          </w:tcPr>
          <w:p w14:paraId="3F1846BD" w14:textId="0F46030E" w:rsidR="00E36213" w:rsidRDefault="00E36213" w:rsidP="00E36213">
            <w:pPr>
              <w:spacing w:line="240" w:lineRule="auto"/>
              <w:ind w:firstLine="0"/>
              <w:rPr>
                <w:sz w:val="24"/>
                <w:szCs w:val="24"/>
                <w:shd w:val="clear" w:color="auto" w:fill="FFFFFF"/>
              </w:rPr>
            </w:pPr>
            <w:r w:rsidRPr="00E36213">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57" w:type="dxa"/>
            <w:vMerge/>
            <w:shd w:val="clear" w:color="auto" w:fill="auto"/>
          </w:tcPr>
          <w:p w14:paraId="215EA5BE" w14:textId="77777777" w:rsidR="00E36213" w:rsidRDefault="00E36213" w:rsidP="000949EA">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F26DB6" w:rsidRPr="003E3E63" w14:paraId="6644047C" w14:textId="77777777" w:rsidTr="000949EA">
        <w:trPr>
          <w:cantSplit/>
        </w:trPr>
        <w:tc>
          <w:tcPr>
            <w:tcW w:w="2240" w:type="dxa"/>
            <w:shd w:val="clear" w:color="auto" w:fill="auto"/>
          </w:tcPr>
          <w:p w14:paraId="4B70A257" w14:textId="77777777" w:rsidR="00F26DB6" w:rsidRPr="00A7476A" w:rsidRDefault="00F26DB6" w:rsidP="000949EA">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Сенокошение [1.19]</w:t>
            </w:r>
          </w:p>
        </w:tc>
        <w:tc>
          <w:tcPr>
            <w:tcW w:w="4140" w:type="dxa"/>
            <w:shd w:val="clear" w:color="auto" w:fill="auto"/>
          </w:tcPr>
          <w:p w14:paraId="3B10B9A0" w14:textId="77777777" w:rsidR="00F26DB6" w:rsidRPr="00A7476A" w:rsidRDefault="00F26DB6" w:rsidP="000949EA">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57" w:type="dxa"/>
            <w:shd w:val="clear" w:color="auto" w:fill="auto"/>
          </w:tcPr>
          <w:p w14:paraId="2BDD5CF6" w14:textId="16E144FF" w:rsidR="00F26DB6" w:rsidRPr="00A7476A" w:rsidRDefault="00F26DB6" w:rsidP="00BC42D6">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минимальный/максимальн</w:t>
            </w:r>
            <w:r>
              <w:rPr>
                <w:rFonts w:eastAsia="SimSun"/>
                <w:sz w:val="24"/>
                <w:szCs w:val="24"/>
                <w:lang w:eastAsia="zh-CN"/>
              </w:rPr>
              <w:t>ый</w:t>
            </w:r>
            <w:r w:rsidRPr="0066180B">
              <w:rPr>
                <w:rFonts w:eastAsia="SimSun"/>
                <w:sz w:val="24"/>
                <w:szCs w:val="24"/>
                <w:lang w:eastAsia="zh-CN"/>
              </w:rPr>
              <w:t xml:space="preserve"> размер земельного участка - 600/10000 кв. м</w:t>
            </w:r>
            <w:r w:rsidR="00BC42D6">
              <w:rPr>
                <w:rFonts w:eastAsia="SimSun"/>
                <w:sz w:val="24"/>
                <w:szCs w:val="24"/>
                <w:lang w:eastAsia="zh-CN"/>
              </w:rPr>
              <w:t>.</w:t>
            </w:r>
          </w:p>
        </w:tc>
      </w:tr>
      <w:tr w:rsidR="00A31A2B" w:rsidRPr="003E3E63" w14:paraId="19F31EE7" w14:textId="77777777" w:rsidTr="000949EA">
        <w:trPr>
          <w:cantSplit/>
        </w:trPr>
        <w:tc>
          <w:tcPr>
            <w:tcW w:w="2240" w:type="dxa"/>
            <w:shd w:val="clear" w:color="auto" w:fill="auto"/>
          </w:tcPr>
          <w:p w14:paraId="16545D03" w14:textId="18BC5F4D" w:rsidR="00A31A2B" w:rsidRPr="00A7476A" w:rsidRDefault="00A31A2B" w:rsidP="000949EA">
            <w:pPr>
              <w:keepLines w:val="0"/>
              <w:overflowPunct/>
              <w:autoSpaceDE/>
              <w:autoSpaceDN/>
              <w:adjustRightInd/>
              <w:spacing w:line="240" w:lineRule="auto"/>
              <w:ind w:firstLine="0"/>
              <w:jc w:val="left"/>
              <w:rPr>
                <w:sz w:val="24"/>
                <w:szCs w:val="24"/>
                <w:shd w:val="clear" w:color="auto" w:fill="FFFFFF"/>
              </w:rPr>
            </w:pPr>
            <w:r w:rsidRPr="007E24DC">
              <w:rPr>
                <w:sz w:val="24"/>
                <w:szCs w:val="24"/>
              </w:rPr>
              <w:lastRenderedPageBreak/>
              <w:t>Ведение огородничества [13.1]</w:t>
            </w:r>
          </w:p>
        </w:tc>
        <w:tc>
          <w:tcPr>
            <w:tcW w:w="4140" w:type="dxa"/>
            <w:shd w:val="clear" w:color="auto" w:fill="auto"/>
          </w:tcPr>
          <w:p w14:paraId="3D80FBC8" w14:textId="0DA0CEC3" w:rsidR="00A31A2B" w:rsidRPr="00A7476A" w:rsidRDefault="00A31A2B" w:rsidP="000949EA">
            <w:pPr>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57" w:type="dxa"/>
            <w:shd w:val="clear" w:color="auto" w:fill="auto"/>
          </w:tcPr>
          <w:p w14:paraId="6D28D4BF" w14:textId="797BCDDA"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2768F48"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2963AC94"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6FE0610F"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0DF87E9A"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1847EA45" w14:textId="111DA10E" w:rsidR="00A31A2B" w:rsidRPr="0066180B" w:rsidRDefault="00A31A2B" w:rsidP="00BC42D6">
            <w:pPr>
              <w:keepLines w:val="0"/>
              <w:tabs>
                <w:tab w:val="left" w:pos="1134"/>
              </w:tabs>
              <w:overflowPunct/>
              <w:autoSpaceDE/>
              <w:autoSpaceDN/>
              <w:adjustRightInd/>
              <w:spacing w:line="240" w:lineRule="auto"/>
              <w:ind w:firstLine="342"/>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5A6CEEF3" w14:textId="77777777" w:rsidR="00F26DB6" w:rsidRDefault="00F26DB6" w:rsidP="00F26DB6">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017BB51"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F26DB6" w:rsidRPr="00762C98" w14:paraId="603E97CB" w14:textId="77777777" w:rsidTr="000949EA">
        <w:trPr>
          <w:trHeight w:val="552"/>
        </w:trPr>
        <w:tc>
          <w:tcPr>
            <w:tcW w:w="2099" w:type="dxa"/>
          </w:tcPr>
          <w:p w14:paraId="4979E080"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63A672AD"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038A516F"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C62C917"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4C97948" w14:textId="77777777" w:rsidR="00F26DB6" w:rsidRPr="00762C98" w:rsidRDefault="00F26DB6"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F26DB6" w:rsidRPr="00762C98" w14:paraId="005059FB" w14:textId="77777777" w:rsidTr="000949EA">
        <w:tc>
          <w:tcPr>
            <w:tcW w:w="2099" w:type="dxa"/>
            <w:shd w:val="clear" w:color="auto" w:fill="auto"/>
          </w:tcPr>
          <w:p w14:paraId="5C524260" w14:textId="77777777" w:rsidR="00F26DB6" w:rsidRPr="00B46457" w:rsidRDefault="00F26DB6" w:rsidP="000949EA">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5AC951D6" w14:textId="77777777" w:rsidR="00F26DB6" w:rsidRPr="00762C98"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78556D55" w14:textId="77777777" w:rsidR="00F26DB6" w:rsidRPr="00762C98" w:rsidRDefault="00F26DB6" w:rsidP="000949EA">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2598AEA7"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D71068C"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26DB6" w:rsidRPr="00A7476A" w14:paraId="6E71CBD3" w14:textId="77777777" w:rsidTr="000949EA">
        <w:trPr>
          <w:trHeight w:val="20"/>
          <w:tblHeader/>
        </w:trPr>
        <w:tc>
          <w:tcPr>
            <w:tcW w:w="4934" w:type="dxa"/>
            <w:vAlign w:val="center"/>
          </w:tcPr>
          <w:p w14:paraId="241514D5" w14:textId="77777777" w:rsidR="00F26DB6" w:rsidRPr="00A7476A" w:rsidRDefault="00F26DB6"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57CCFF7A" w14:textId="77777777" w:rsidR="00F26DB6" w:rsidRPr="00A7476A" w:rsidRDefault="00F26DB6" w:rsidP="00EB749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FD25AB" w:rsidRPr="00A7476A" w14:paraId="72C3DF51" w14:textId="77777777" w:rsidTr="00EB7494">
        <w:trPr>
          <w:trHeight w:val="20"/>
        </w:trPr>
        <w:tc>
          <w:tcPr>
            <w:tcW w:w="4934" w:type="dxa"/>
          </w:tcPr>
          <w:p w14:paraId="3254D17E" w14:textId="77777777" w:rsidR="00FD25AB" w:rsidRPr="00C67BD4" w:rsidRDefault="00FD25AB" w:rsidP="00EB7494">
            <w:pPr>
              <w:spacing w:line="240" w:lineRule="auto"/>
              <w:ind w:firstLine="577"/>
              <w:rPr>
                <w:sz w:val="24"/>
                <w:szCs w:val="24"/>
              </w:rPr>
            </w:pPr>
            <w:r w:rsidRPr="00C67BD4">
              <w:rPr>
                <w:sz w:val="24"/>
                <w:szCs w:val="24"/>
              </w:rPr>
              <w:t>Парковки, гаражи для временного хранения автотранспорта</w:t>
            </w:r>
          </w:p>
          <w:p w14:paraId="7AF5A430"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3CA8C856"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321A71AC" w14:textId="77777777" w:rsidR="00FD25AB" w:rsidRPr="00C67BD4" w:rsidRDefault="00FD25AB" w:rsidP="00EB7494">
            <w:pPr>
              <w:spacing w:line="240" w:lineRule="auto"/>
              <w:rPr>
                <w:sz w:val="24"/>
                <w:szCs w:val="24"/>
              </w:rPr>
            </w:pPr>
            <w:r w:rsidRPr="00C67BD4">
              <w:rPr>
                <w:sz w:val="24"/>
                <w:szCs w:val="24"/>
              </w:rPr>
              <w:t>Склады, ангары, навесы</w:t>
            </w:r>
          </w:p>
          <w:p w14:paraId="3B879293"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w:t>
            </w:r>
            <w:r w:rsidRPr="00C67BD4">
              <w:rPr>
                <w:sz w:val="24"/>
                <w:szCs w:val="24"/>
              </w:rPr>
              <w:lastRenderedPageBreak/>
              <w:t>очистные сооружения)</w:t>
            </w:r>
          </w:p>
          <w:p w14:paraId="5B0EE8FE"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660D3F13"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25399DD6"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2E68DDBB" w14:textId="77777777" w:rsidR="00FD25AB" w:rsidRPr="00C67BD4" w:rsidRDefault="00FD25AB" w:rsidP="00EB7494">
            <w:pPr>
              <w:spacing w:line="240" w:lineRule="auto"/>
              <w:rPr>
                <w:sz w:val="24"/>
                <w:szCs w:val="24"/>
              </w:rPr>
            </w:pPr>
            <w:r w:rsidRPr="00C67BD4">
              <w:rPr>
                <w:sz w:val="24"/>
                <w:szCs w:val="24"/>
              </w:rPr>
              <w:t>Площадки для отдыха</w:t>
            </w:r>
          </w:p>
          <w:p w14:paraId="1EA55C0F" w14:textId="080F1140" w:rsidR="00FD25AB" w:rsidRPr="00360C86" w:rsidRDefault="00FD25AB" w:rsidP="00EB7494">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45156E36"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6231DCAA"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2DEB57CD"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3894187B"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247C0BB0"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45D93315" w14:textId="77777777" w:rsidR="00FD25AB" w:rsidRPr="00C67BD4" w:rsidRDefault="00FD25AB" w:rsidP="00EB749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388985CB" w14:textId="77777777" w:rsidR="00FD25AB" w:rsidRPr="00C67BD4" w:rsidRDefault="00FD25AB" w:rsidP="00EB7494">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0EDE9C6F"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D240014"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923CA1F"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2D0DCC59"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48C96F69" w14:textId="056537F2" w:rsidR="00FD25AB" w:rsidRPr="00360C86" w:rsidRDefault="00FD25AB" w:rsidP="00EB7494">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5F5B0DE6" w14:textId="77777777" w:rsidR="00F26DB6" w:rsidRPr="00261FEA"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43312AE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A7476A" w:rsidRDefault="00F26DB6"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p>
    <w:p w14:paraId="5AE04F9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6A598C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7EB61FC" w14:textId="47D975B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C1AF4AF" w14:textId="6BD62BA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129CC3F" w14:textId="0FC4570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B8D4B4E" w14:textId="12BECFD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42CCD23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B45F4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5BF758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842F15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EEEBD6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6C281FE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43DAEDEA" w14:textId="77777777" w:rsidR="0039613E" w:rsidRDefault="0039613E" w:rsidP="00EB7494">
      <w:pPr>
        <w:keepLines w:val="0"/>
        <w:overflowPunct/>
        <w:autoSpaceDE/>
        <w:autoSpaceDN/>
        <w:adjustRightInd/>
        <w:spacing w:line="240" w:lineRule="auto"/>
        <w:rPr>
          <w:rFonts w:eastAsia="SimSun"/>
          <w:sz w:val="24"/>
          <w:szCs w:val="24"/>
          <w:lang w:eastAsia="zh-CN"/>
        </w:rPr>
      </w:pPr>
    </w:p>
    <w:p w14:paraId="5530F65B" w14:textId="77777777" w:rsidR="0039613E" w:rsidRPr="007D7D60" w:rsidRDefault="0039613E" w:rsidP="0039613E">
      <w:pPr>
        <w:pStyle w:val="af3"/>
        <w:ind w:left="-142" w:firstLine="0"/>
        <w:jc w:val="center"/>
        <w:outlineLvl w:val="0"/>
        <w:rPr>
          <w:rStyle w:val="afc"/>
          <w:rFonts w:eastAsia="SimSun"/>
          <w:sz w:val="24"/>
          <w:szCs w:val="24"/>
          <w:u w:val="single"/>
        </w:rPr>
      </w:pPr>
      <w:bookmarkStart w:id="147" w:name="_Toc147129030"/>
      <w:r w:rsidRPr="007D7D60">
        <w:rPr>
          <w:rStyle w:val="afc"/>
          <w:rFonts w:eastAsia="SimSun"/>
          <w:sz w:val="24"/>
          <w:szCs w:val="24"/>
          <w:u w:val="single"/>
        </w:rPr>
        <w:t>СХ-4. Зона преимущественного ведения огородничества и садоводства для собственных нужд</w:t>
      </w:r>
      <w:bookmarkEnd w:id="147"/>
    </w:p>
    <w:p w14:paraId="5267D1AE" w14:textId="77777777" w:rsidR="0039613E" w:rsidRPr="007D7D60" w:rsidRDefault="0039613E" w:rsidP="0039613E">
      <w:pPr>
        <w:keepLines w:val="0"/>
        <w:overflowPunct/>
        <w:autoSpaceDE/>
        <w:autoSpaceDN/>
        <w:adjustRightInd/>
        <w:spacing w:line="240" w:lineRule="auto"/>
        <w:ind w:firstLine="0"/>
        <w:jc w:val="center"/>
        <w:rPr>
          <w:rFonts w:eastAsia="SimSun"/>
          <w:sz w:val="24"/>
          <w:szCs w:val="24"/>
          <w:u w:val="single"/>
          <w:lang w:eastAsia="zh-CN"/>
        </w:rPr>
      </w:pPr>
    </w:p>
    <w:p w14:paraId="73E3EB21" w14:textId="77777777" w:rsidR="0039613E" w:rsidRPr="007D7D60" w:rsidRDefault="0039613E" w:rsidP="0039613E">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39613E" w:rsidRPr="007D7D60" w14:paraId="6EBBB577" w14:textId="77777777" w:rsidTr="007644EC">
        <w:trPr>
          <w:cantSplit/>
        </w:trPr>
        <w:tc>
          <w:tcPr>
            <w:tcW w:w="2240" w:type="dxa"/>
            <w:shd w:val="clear" w:color="auto" w:fill="auto"/>
          </w:tcPr>
          <w:p w14:paraId="09C058E9"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b/>
                <w:sz w:val="24"/>
                <w:szCs w:val="24"/>
              </w:rPr>
              <w:lastRenderedPageBreak/>
              <w:t>Наименование вида разрешенного использования земельного участка, код</w:t>
            </w:r>
          </w:p>
        </w:tc>
        <w:tc>
          <w:tcPr>
            <w:tcW w:w="4140" w:type="dxa"/>
            <w:shd w:val="clear" w:color="auto" w:fill="auto"/>
            <w:vAlign w:val="center"/>
          </w:tcPr>
          <w:p w14:paraId="331FA94E"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60AED3D3" w14:textId="77777777" w:rsidR="0039613E" w:rsidRPr="007D7D60" w:rsidRDefault="0039613E" w:rsidP="007644EC">
            <w:pPr>
              <w:keepLines w:val="0"/>
              <w:tabs>
                <w:tab w:val="left" w:pos="2520"/>
              </w:tabs>
              <w:overflowPunct/>
              <w:autoSpaceDE/>
              <w:autoSpaceDN/>
              <w:adjustRightInd/>
              <w:spacing w:line="240" w:lineRule="auto"/>
              <w:ind w:firstLine="0"/>
              <w:jc w:val="center"/>
              <w:rPr>
                <w:b/>
                <w:sz w:val="24"/>
                <w:szCs w:val="24"/>
              </w:rPr>
            </w:pPr>
            <w:r w:rsidRPr="007D7D60">
              <w:rPr>
                <w:b/>
                <w:sz w:val="24"/>
                <w:szCs w:val="24"/>
              </w:rPr>
              <w:t>Предельные размеры земельных</w:t>
            </w:r>
          </w:p>
          <w:p w14:paraId="2E01323A" w14:textId="77777777" w:rsidR="0039613E" w:rsidRPr="007D7D60" w:rsidRDefault="0039613E" w:rsidP="007644EC">
            <w:pPr>
              <w:keepLines w:val="0"/>
              <w:tabs>
                <w:tab w:val="left" w:pos="2520"/>
              </w:tabs>
              <w:overflowPunct/>
              <w:autoSpaceDE/>
              <w:autoSpaceDN/>
              <w:adjustRightInd/>
              <w:spacing w:line="240" w:lineRule="auto"/>
              <w:ind w:firstLine="0"/>
              <w:jc w:val="center"/>
              <w:rPr>
                <w:b/>
                <w:sz w:val="24"/>
                <w:szCs w:val="24"/>
              </w:rPr>
            </w:pPr>
            <w:r w:rsidRPr="007D7D60">
              <w:rPr>
                <w:b/>
                <w:sz w:val="24"/>
                <w:szCs w:val="24"/>
              </w:rPr>
              <w:t>участков и предельные параметры</w:t>
            </w:r>
          </w:p>
          <w:p w14:paraId="7EF0961C" w14:textId="77777777" w:rsidR="0039613E" w:rsidRPr="007D7D60" w:rsidRDefault="0039613E" w:rsidP="007644EC">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7D7D60">
              <w:rPr>
                <w:b/>
                <w:sz w:val="24"/>
                <w:szCs w:val="24"/>
              </w:rPr>
              <w:t>разрешенного строительства</w:t>
            </w:r>
          </w:p>
        </w:tc>
      </w:tr>
      <w:tr w:rsidR="0039613E" w:rsidRPr="007D7D60" w14:paraId="0C563049" w14:textId="77777777" w:rsidTr="007644EC">
        <w:trPr>
          <w:trHeight w:val="2930"/>
        </w:trPr>
        <w:tc>
          <w:tcPr>
            <w:tcW w:w="2240" w:type="dxa"/>
            <w:shd w:val="clear" w:color="auto" w:fill="auto"/>
          </w:tcPr>
          <w:p w14:paraId="322D9BD4" w14:textId="77777777" w:rsidR="0039613E" w:rsidRPr="007D7D60" w:rsidRDefault="0039613E" w:rsidP="007644EC">
            <w:pPr>
              <w:spacing w:line="240" w:lineRule="auto"/>
              <w:ind w:firstLine="0"/>
              <w:jc w:val="left"/>
              <w:rPr>
                <w:sz w:val="23"/>
                <w:szCs w:val="23"/>
                <w:shd w:val="clear" w:color="auto" w:fill="FFFFFF"/>
              </w:rPr>
            </w:pPr>
            <w:r w:rsidRPr="007D7D60">
              <w:rPr>
                <w:sz w:val="24"/>
                <w:szCs w:val="24"/>
              </w:rPr>
              <w:t>Ведение садоводства [13.2]</w:t>
            </w:r>
          </w:p>
        </w:tc>
        <w:tc>
          <w:tcPr>
            <w:tcW w:w="4140" w:type="dxa"/>
            <w:shd w:val="clear" w:color="auto" w:fill="auto"/>
          </w:tcPr>
          <w:p w14:paraId="1ABFE8C3" w14:textId="77777777" w:rsidR="0039613E" w:rsidRPr="007D7D60" w:rsidRDefault="0039613E" w:rsidP="007644EC">
            <w:pPr>
              <w:spacing w:line="240" w:lineRule="auto"/>
              <w:ind w:firstLine="0"/>
              <w:rPr>
                <w:sz w:val="23"/>
                <w:szCs w:val="23"/>
                <w:shd w:val="clear" w:color="auto" w:fill="FFFFFF"/>
              </w:rPr>
            </w:pPr>
            <w:r w:rsidRPr="007D7D60">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57" w:type="dxa"/>
            <w:vMerge w:val="restart"/>
            <w:shd w:val="clear" w:color="auto" w:fill="auto"/>
          </w:tcPr>
          <w:p w14:paraId="4F514506" w14:textId="77777777" w:rsidR="0039613E" w:rsidRPr="007D7D60" w:rsidRDefault="0039613E" w:rsidP="007644EC">
            <w:pPr>
              <w:keepLines w:val="0"/>
              <w:tabs>
                <w:tab w:val="left" w:pos="1134"/>
              </w:tabs>
              <w:overflowPunct/>
              <w:autoSpaceDE/>
              <w:autoSpaceDN/>
              <w:adjustRightInd/>
              <w:spacing w:line="240" w:lineRule="auto"/>
              <w:ind w:firstLine="342"/>
              <w:rPr>
                <w:rFonts w:eastAsia="SimSun"/>
                <w:sz w:val="24"/>
                <w:szCs w:val="24"/>
                <w:lang w:eastAsia="zh-CN"/>
              </w:rPr>
            </w:pPr>
            <w:bookmarkStart w:id="148" w:name="_Hlk138425791"/>
            <w:r w:rsidRPr="007D7D60">
              <w:rPr>
                <w:rFonts w:eastAsia="SimSun"/>
                <w:sz w:val="24"/>
                <w:szCs w:val="24"/>
                <w:lang w:eastAsia="zh-CN"/>
              </w:rPr>
              <w:t>минимальная/максимальная площадь земельных участков – 100/2000 кв. м;</w:t>
            </w:r>
          </w:p>
          <w:p w14:paraId="7BD1DC41" w14:textId="77777777" w:rsidR="0039613E" w:rsidRPr="007D7D60" w:rsidRDefault="0039613E" w:rsidP="007644EC">
            <w:pPr>
              <w:keepLines w:val="0"/>
              <w:tabs>
                <w:tab w:val="left" w:pos="1134"/>
              </w:tabs>
              <w:overflowPunct/>
              <w:autoSpaceDE/>
              <w:autoSpaceDN/>
              <w:adjustRightInd/>
              <w:spacing w:line="240" w:lineRule="auto"/>
              <w:ind w:firstLine="342"/>
              <w:rPr>
                <w:rFonts w:eastAsia="SimSun"/>
                <w:sz w:val="24"/>
                <w:szCs w:val="24"/>
                <w:lang w:eastAsia="zh-CN"/>
              </w:rPr>
            </w:pPr>
            <w:r w:rsidRPr="007D7D60">
              <w:rPr>
                <w:rFonts w:eastAsia="SimSun"/>
                <w:sz w:val="24"/>
                <w:szCs w:val="24"/>
                <w:lang w:eastAsia="zh-CN"/>
              </w:rPr>
              <w:t>минимальный отступ от границ участка – 3 м;</w:t>
            </w:r>
          </w:p>
          <w:p w14:paraId="3CFBAB17" w14:textId="77777777" w:rsidR="0039613E" w:rsidRPr="007D7D60" w:rsidRDefault="0039613E" w:rsidP="007644EC">
            <w:pPr>
              <w:keepLines w:val="0"/>
              <w:overflowPunct/>
              <w:autoSpaceDE/>
              <w:autoSpaceDN/>
              <w:adjustRightInd/>
              <w:spacing w:line="240" w:lineRule="auto"/>
              <w:ind w:firstLine="342"/>
              <w:rPr>
                <w:rFonts w:eastAsia="SimSun"/>
                <w:sz w:val="24"/>
                <w:szCs w:val="24"/>
                <w:lang w:eastAsia="zh-CN"/>
              </w:rPr>
            </w:pPr>
            <w:r w:rsidRPr="007D7D60">
              <w:rPr>
                <w:rFonts w:eastAsia="SimSun"/>
                <w:sz w:val="24"/>
                <w:szCs w:val="24"/>
                <w:lang w:eastAsia="zh-CN"/>
              </w:rPr>
              <w:t>минимальный отступ от красной линии – 5 м.</w:t>
            </w:r>
          </w:p>
          <w:p w14:paraId="1DDF6667" w14:textId="77777777" w:rsidR="0039613E" w:rsidRPr="007D7D60" w:rsidRDefault="0039613E" w:rsidP="007644EC">
            <w:pPr>
              <w:keepLines w:val="0"/>
              <w:overflowPunct/>
              <w:autoSpaceDE/>
              <w:autoSpaceDN/>
              <w:adjustRightInd/>
              <w:spacing w:line="240" w:lineRule="auto"/>
              <w:ind w:firstLine="342"/>
              <w:rPr>
                <w:rFonts w:eastAsia="SimSun"/>
                <w:sz w:val="24"/>
                <w:szCs w:val="24"/>
                <w:lang w:eastAsia="zh-CN"/>
              </w:rPr>
            </w:pPr>
            <w:r w:rsidRPr="007D7D60">
              <w:rPr>
                <w:rFonts w:eastAsia="SimSun"/>
                <w:sz w:val="24"/>
                <w:szCs w:val="24"/>
                <w:lang w:eastAsia="zh-CN"/>
              </w:rPr>
              <w:t>максимальная высота зданий, строений, сооружений от уровня земли - 20 м;</w:t>
            </w:r>
          </w:p>
          <w:p w14:paraId="1E68371D" w14:textId="77777777" w:rsidR="0039613E" w:rsidRPr="007D7D60" w:rsidRDefault="0039613E" w:rsidP="007644EC">
            <w:pPr>
              <w:keepLines w:val="0"/>
              <w:overflowPunct/>
              <w:autoSpaceDE/>
              <w:autoSpaceDN/>
              <w:adjustRightInd/>
              <w:spacing w:line="240" w:lineRule="auto"/>
              <w:ind w:firstLine="342"/>
              <w:rPr>
                <w:rFonts w:eastAsia="SimSun"/>
                <w:sz w:val="24"/>
                <w:szCs w:val="24"/>
                <w:lang w:eastAsia="zh-CN"/>
              </w:rPr>
            </w:pPr>
            <w:r w:rsidRPr="007D7D60">
              <w:rPr>
                <w:rFonts w:eastAsia="SimSun"/>
                <w:sz w:val="24"/>
                <w:szCs w:val="24"/>
                <w:lang w:eastAsia="zh-CN"/>
              </w:rPr>
              <w:t xml:space="preserve">максимальный процент застройки в границах земельного участка – 70% </w:t>
            </w:r>
            <w:r w:rsidRPr="007D7D60">
              <w:rPr>
                <w:sz w:val="24"/>
                <w:szCs w:val="24"/>
              </w:rPr>
              <w:t>(процент застройки подземной части не регламентируется)</w:t>
            </w:r>
            <w:r w:rsidRPr="007D7D60">
              <w:rPr>
                <w:rFonts w:eastAsia="SimSun"/>
                <w:sz w:val="24"/>
                <w:szCs w:val="24"/>
                <w:lang w:eastAsia="zh-CN"/>
              </w:rPr>
              <w:t>.</w:t>
            </w:r>
          </w:p>
          <w:bookmarkEnd w:id="148"/>
          <w:p w14:paraId="1F172822" w14:textId="77777777" w:rsidR="0039613E" w:rsidRPr="007D7D60" w:rsidRDefault="0039613E" w:rsidP="007644EC">
            <w:pPr>
              <w:tabs>
                <w:tab w:val="left" w:pos="2520"/>
              </w:tabs>
              <w:spacing w:line="240" w:lineRule="auto"/>
              <w:jc w:val="center"/>
              <w:rPr>
                <w:rFonts w:eastAsia="SimSun"/>
                <w:sz w:val="24"/>
                <w:szCs w:val="24"/>
                <w:lang w:eastAsia="zh-CN"/>
              </w:rPr>
            </w:pPr>
          </w:p>
          <w:p w14:paraId="566B5699" w14:textId="77777777" w:rsidR="0039613E" w:rsidRPr="007D7D60" w:rsidRDefault="0039613E" w:rsidP="007644EC">
            <w:pPr>
              <w:tabs>
                <w:tab w:val="left" w:pos="2520"/>
              </w:tabs>
              <w:spacing w:line="240" w:lineRule="auto"/>
              <w:jc w:val="center"/>
              <w:rPr>
                <w:rFonts w:eastAsia="SimSun"/>
                <w:sz w:val="24"/>
                <w:szCs w:val="24"/>
                <w:lang w:eastAsia="zh-CN"/>
              </w:rPr>
            </w:pPr>
          </w:p>
          <w:p w14:paraId="6EE618E6" w14:textId="77777777" w:rsidR="0039613E" w:rsidRPr="007D7D60" w:rsidRDefault="0039613E" w:rsidP="007644EC">
            <w:pPr>
              <w:tabs>
                <w:tab w:val="left" w:pos="2520"/>
              </w:tabs>
              <w:spacing w:line="240" w:lineRule="auto"/>
              <w:jc w:val="center"/>
              <w:rPr>
                <w:rFonts w:eastAsia="SimSun"/>
                <w:sz w:val="24"/>
                <w:szCs w:val="24"/>
                <w:lang w:eastAsia="zh-CN"/>
              </w:rPr>
            </w:pPr>
          </w:p>
        </w:tc>
      </w:tr>
      <w:tr w:rsidR="0039613E" w:rsidRPr="007D7D60" w14:paraId="1E26DE12" w14:textId="77777777" w:rsidTr="007644EC">
        <w:trPr>
          <w:cantSplit/>
        </w:trPr>
        <w:tc>
          <w:tcPr>
            <w:tcW w:w="2240" w:type="dxa"/>
            <w:shd w:val="clear" w:color="auto" w:fill="auto"/>
          </w:tcPr>
          <w:p w14:paraId="61871664" w14:textId="77777777" w:rsidR="0039613E" w:rsidRPr="007D7D60" w:rsidRDefault="0039613E" w:rsidP="007644EC">
            <w:pPr>
              <w:keepLines w:val="0"/>
              <w:overflowPunct/>
              <w:autoSpaceDE/>
              <w:autoSpaceDN/>
              <w:adjustRightInd/>
              <w:spacing w:line="240" w:lineRule="auto"/>
              <w:ind w:firstLine="0"/>
              <w:jc w:val="left"/>
              <w:rPr>
                <w:sz w:val="24"/>
                <w:szCs w:val="24"/>
                <w:lang w:val="en-US"/>
              </w:rPr>
            </w:pPr>
            <w:r w:rsidRPr="007D7D60">
              <w:rPr>
                <w:sz w:val="24"/>
                <w:szCs w:val="24"/>
              </w:rPr>
              <w:t xml:space="preserve">Ведение огородничества </w:t>
            </w:r>
            <w:r w:rsidRPr="007D7D60">
              <w:rPr>
                <w:sz w:val="24"/>
                <w:szCs w:val="24"/>
                <w:lang w:val="en-US"/>
              </w:rPr>
              <w:t>[</w:t>
            </w:r>
            <w:r w:rsidRPr="007D7D60">
              <w:rPr>
                <w:sz w:val="24"/>
                <w:szCs w:val="24"/>
              </w:rPr>
              <w:t>13.1</w:t>
            </w:r>
            <w:r w:rsidRPr="007D7D60">
              <w:rPr>
                <w:sz w:val="24"/>
                <w:szCs w:val="24"/>
                <w:lang w:val="en-US"/>
              </w:rPr>
              <w:t>]</w:t>
            </w:r>
          </w:p>
        </w:tc>
        <w:tc>
          <w:tcPr>
            <w:tcW w:w="4140" w:type="dxa"/>
            <w:shd w:val="clear" w:color="auto" w:fill="auto"/>
          </w:tcPr>
          <w:p w14:paraId="1672EB2C" w14:textId="77777777" w:rsidR="0039613E" w:rsidRPr="007D7D60" w:rsidRDefault="0039613E" w:rsidP="007644EC">
            <w:pPr>
              <w:spacing w:line="240" w:lineRule="auto"/>
              <w:ind w:firstLine="0"/>
              <w:rPr>
                <w:sz w:val="24"/>
                <w:szCs w:val="24"/>
              </w:rPr>
            </w:pPr>
            <w:r w:rsidRPr="007D7D60">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57" w:type="dxa"/>
            <w:vMerge/>
            <w:shd w:val="clear" w:color="auto" w:fill="auto"/>
          </w:tcPr>
          <w:p w14:paraId="51B4BF97"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9613E" w:rsidRPr="007D7D60" w14:paraId="41A61FDD" w14:textId="77777777" w:rsidTr="006E2CF3">
        <w:trPr>
          <w:cantSplit/>
          <w:trHeight w:val="3520"/>
        </w:trPr>
        <w:tc>
          <w:tcPr>
            <w:tcW w:w="2240" w:type="dxa"/>
            <w:shd w:val="clear" w:color="auto" w:fill="auto"/>
          </w:tcPr>
          <w:p w14:paraId="542226B0" w14:textId="77777777" w:rsidR="0039613E" w:rsidRPr="007D7D60" w:rsidRDefault="0039613E" w:rsidP="007644EC">
            <w:pPr>
              <w:keepLines w:val="0"/>
              <w:overflowPunct/>
              <w:autoSpaceDE/>
              <w:autoSpaceDN/>
              <w:adjustRightInd/>
              <w:spacing w:line="240" w:lineRule="auto"/>
              <w:ind w:firstLine="0"/>
              <w:jc w:val="left"/>
              <w:rPr>
                <w:sz w:val="24"/>
                <w:szCs w:val="24"/>
              </w:rPr>
            </w:pPr>
            <w:r w:rsidRPr="007D7D60">
              <w:rPr>
                <w:sz w:val="24"/>
                <w:szCs w:val="24"/>
                <w:shd w:val="clear" w:color="auto" w:fill="FFFFFF"/>
              </w:rPr>
              <w:t>Земельные участки общего назначения [13.0]</w:t>
            </w:r>
          </w:p>
        </w:tc>
        <w:tc>
          <w:tcPr>
            <w:tcW w:w="4140" w:type="dxa"/>
            <w:shd w:val="clear" w:color="auto" w:fill="auto"/>
          </w:tcPr>
          <w:p w14:paraId="3D331916" w14:textId="77777777" w:rsidR="0039613E" w:rsidRPr="007D7D60" w:rsidRDefault="0039613E" w:rsidP="007644EC">
            <w:pPr>
              <w:spacing w:line="240" w:lineRule="auto"/>
              <w:ind w:firstLine="0"/>
              <w:rPr>
                <w:sz w:val="24"/>
                <w:szCs w:val="24"/>
              </w:rPr>
            </w:pPr>
            <w:r w:rsidRPr="007D7D60">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shd w:val="clear" w:color="auto" w:fill="auto"/>
          </w:tcPr>
          <w:p w14:paraId="6C563117"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p>
        </w:tc>
      </w:tr>
      <w:tr w:rsidR="0039613E" w:rsidRPr="007D7D60" w14:paraId="4A3CDE5C" w14:textId="77777777" w:rsidTr="007644EC">
        <w:trPr>
          <w:cantSplit/>
        </w:trPr>
        <w:tc>
          <w:tcPr>
            <w:tcW w:w="2240" w:type="dxa"/>
            <w:shd w:val="clear" w:color="auto" w:fill="auto"/>
          </w:tcPr>
          <w:p w14:paraId="1D213954" w14:textId="77777777" w:rsidR="0039613E" w:rsidRPr="007D7D60" w:rsidRDefault="0039613E" w:rsidP="007644EC">
            <w:pPr>
              <w:keepLines w:val="0"/>
              <w:overflowPunct/>
              <w:autoSpaceDE/>
              <w:autoSpaceDN/>
              <w:adjustRightInd/>
              <w:spacing w:line="240" w:lineRule="auto"/>
              <w:ind w:firstLine="0"/>
              <w:jc w:val="left"/>
              <w:rPr>
                <w:sz w:val="24"/>
                <w:szCs w:val="24"/>
              </w:rPr>
            </w:pPr>
            <w:r w:rsidRPr="007D7D60">
              <w:rPr>
                <w:sz w:val="24"/>
                <w:szCs w:val="24"/>
              </w:rPr>
              <w:lastRenderedPageBreak/>
              <w:t>Историко-культурная деятельность [9.3]</w:t>
            </w:r>
          </w:p>
        </w:tc>
        <w:tc>
          <w:tcPr>
            <w:tcW w:w="4140" w:type="dxa"/>
            <w:shd w:val="clear" w:color="auto" w:fill="auto"/>
          </w:tcPr>
          <w:p w14:paraId="1EA10F67" w14:textId="77777777" w:rsidR="0039613E" w:rsidRPr="007D7D60" w:rsidRDefault="0039613E" w:rsidP="007644EC">
            <w:pPr>
              <w:spacing w:line="240" w:lineRule="auto"/>
              <w:ind w:firstLine="0"/>
              <w:rPr>
                <w:sz w:val="24"/>
                <w:szCs w:val="24"/>
              </w:rPr>
            </w:pPr>
            <w:r w:rsidRPr="007D7D60">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23D8ABA0"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Не подлежат установлению</w:t>
            </w:r>
          </w:p>
        </w:tc>
      </w:tr>
      <w:tr w:rsidR="0039613E" w:rsidRPr="007D7D60" w14:paraId="6F3E6866" w14:textId="77777777" w:rsidTr="007644EC">
        <w:trPr>
          <w:cantSplit/>
        </w:trPr>
        <w:tc>
          <w:tcPr>
            <w:tcW w:w="2240" w:type="dxa"/>
            <w:shd w:val="clear" w:color="auto" w:fill="auto"/>
          </w:tcPr>
          <w:p w14:paraId="1C2B42F8" w14:textId="77777777" w:rsidR="0039613E" w:rsidRPr="007D7D60" w:rsidRDefault="0039613E" w:rsidP="007644EC">
            <w:pPr>
              <w:spacing w:line="240" w:lineRule="auto"/>
              <w:ind w:firstLine="0"/>
              <w:rPr>
                <w:sz w:val="24"/>
                <w:szCs w:val="24"/>
                <w:shd w:val="clear" w:color="auto" w:fill="FFFFFF"/>
              </w:rPr>
            </w:pPr>
            <w:r w:rsidRPr="007D7D60">
              <w:rPr>
                <w:sz w:val="24"/>
                <w:szCs w:val="24"/>
                <w:shd w:val="clear" w:color="auto" w:fill="FFFFFF"/>
              </w:rPr>
              <w:t>Улично-дорожная сеть</w:t>
            </w:r>
          </w:p>
          <w:p w14:paraId="42B4EBE0" w14:textId="77777777" w:rsidR="0039613E" w:rsidRPr="007D7D60" w:rsidRDefault="0039613E" w:rsidP="007644EC">
            <w:pPr>
              <w:keepLines w:val="0"/>
              <w:overflowPunct/>
              <w:autoSpaceDE/>
              <w:autoSpaceDN/>
              <w:adjustRightInd/>
              <w:spacing w:line="240" w:lineRule="auto"/>
              <w:ind w:firstLine="0"/>
              <w:jc w:val="left"/>
              <w:rPr>
                <w:sz w:val="24"/>
                <w:szCs w:val="24"/>
              </w:rPr>
            </w:pPr>
            <w:r w:rsidRPr="007D7D60">
              <w:rPr>
                <w:sz w:val="24"/>
                <w:szCs w:val="24"/>
                <w:shd w:val="clear" w:color="auto" w:fill="FFFFFF"/>
              </w:rPr>
              <w:t>[12.0.1]</w:t>
            </w:r>
          </w:p>
        </w:tc>
        <w:tc>
          <w:tcPr>
            <w:tcW w:w="4140" w:type="dxa"/>
            <w:shd w:val="clear" w:color="auto" w:fill="auto"/>
          </w:tcPr>
          <w:p w14:paraId="31C9CAAA" w14:textId="77777777" w:rsidR="0039613E" w:rsidRPr="007D7D60" w:rsidRDefault="0039613E" w:rsidP="007644EC">
            <w:pPr>
              <w:spacing w:line="240" w:lineRule="auto"/>
              <w:ind w:firstLine="0"/>
              <w:rPr>
                <w:sz w:val="24"/>
                <w:szCs w:val="24"/>
              </w:rPr>
            </w:pPr>
            <w:r w:rsidRPr="007D7D60">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7D60">
              <w:rPr>
                <w:sz w:val="24"/>
                <w:szCs w:val="24"/>
                <w:shd w:val="clear" w:color="auto" w:fill="FFFFFF"/>
              </w:rPr>
              <w:t>велотранспортной</w:t>
            </w:r>
            <w:proofErr w:type="spellEnd"/>
            <w:r w:rsidRPr="007D7D60">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7D7D60">
                <w:rPr>
                  <w:sz w:val="24"/>
                  <w:szCs w:val="24"/>
                  <w:shd w:val="clear" w:color="auto" w:fill="FFFFFF"/>
                </w:rPr>
                <w:t>кодами 2.7.1</w:t>
              </w:r>
            </w:hyperlink>
            <w:r w:rsidRPr="007D7D60">
              <w:rPr>
                <w:sz w:val="24"/>
                <w:szCs w:val="24"/>
                <w:shd w:val="clear" w:color="auto" w:fill="FFFFFF"/>
              </w:rPr>
              <w:t xml:space="preserve">, </w:t>
            </w:r>
            <w:hyperlink w:anchor="sub_1049" w:history="1">
              <w:r w:rsidRPr="007D7D60">
                <w:rPr>
                  <w:sz w:val="24"/>
                  <w:szCs w:val="24"/>
                  <w:shd w:val="clear" w:color="auto" w:fill="FFFFFF"/>
                </w:rPr>
                <w:t>4.9</w:t>
              </w:r>
            </w:hyperlink>
            <w:r w:rsidRPr="007D7D60">
              <w:rPr>
                <w:sz w:val="24"/>
                <w:szCs w:val="24"/>
                <w:shd w:val="clear" w:color="auto" w:fill="FFFFFF"/>
              </w:rPr>
              <w:t xml:space="preserve">, </w:t>
            </w:r>
            <w:hyperlink w:anchor="sub_1723" w:history="1">
              <w:r w:rsidRPr="007D7D60">
                <w:rPr>
                  <w:sz w:val="24"/>
                  <w:szCs w:val="24"/>
                  <w:shd w:val="clear" w:color="auto" w:fill="FFFFFF"/>
                </w:rPr>
                <w:t>7.2.3</w:t>
              </w:r>
            </w:hyperlink>
            <w:r w:rsidRPr="007D7D60">
              <w:rPr>
                <w:sz w:val="24"/>
                <w:szCs w:val="24"/>
                <w:shd w:val="clear" w:color="auto" w:fill="FFFFFF"/>
              </w:rPr>
              <w:t>, а также некапитальных сооружений, предназначенных для охраны транспортных средств</w:t>
            </w:r>
          </w:p>
        </w:tc>
        <w:tc>
          <w:tcPr>
            <w:tcW w:w="3657" w:type="dxa"/>
            <w:vMerge/>
            <w:shd w:val="clear" w:color="auto" w:fill="auto"/>
          </w:tcPr>
          <w:p w14:paraId="2570B0E1" w14:textId="77777777" w:rsidR="0039613E" w:rsidRPr="007D7D60" w:rsidRDefault="0039613E" w:rsidP="007644EC">
            <w:pPr>
              <w:keepLines w:val="0"/>
              <w:tabs>
                <w:tab w:val="left" w:pos="2520"/>
              </w:tabs>
              <w:overflowPunct/>
              <w:autoSpaceDE/>
              <w:autoSpaceDN/>
              <w:adjustRightInd/>
              <w:spacing w:line="240" w:lineRule="auto"/>
              <w:ind w:firstLine="0"/>
              <w:rPr>
                <w:rFonts w:eastAsia="SimSun"/>
                <w:sz w:val="24"/>
                <w:szCs w:val="24"/>
                <w:lang w:eastAsia="zh-CN"/>
              </w:rPr>
            </w:pPr>
          </w:p>
        </w:tc>
      </w:tr>
    </w:tbl>
    <w:p w14:paraId="483807E4" w14:textId="77777777" w:rsidR="0039613E" w:rsidRPr="007D7D60" w:rsidRDefault="0039613E" w:rsidP="0039613E">
      <w:pPr>
        <w:keepLines w:val="0"/>
        <w:tabs>
          <w:tab w:val="left" w:pos="2520"/>
        </w:tabs>
        <w:overflowPunct/>
        <w:autoSpaceDE/>
        <w:autoSpaceDN/>
        <w:adjustRightInd/>
        <w:spacing w:line="240" w:lineRule="auto"/>
        <w:ind w:firstLine="0"/>
        <w:rPr>
          <w:rFonts w:eastAsia="SimSun"/>
          <w:sz w:val="24"/>
          <w:szCs w:val="24"/>
          <w:lang w:eastAsia="zh-CN"/>
        </w:rPr>
      </w:pPr>
    </w:p>
    <w:p w14:paraId="289392F7" w14:textId="77777777" w:rsidR="0039613E" w:rsidRPr="007D7D60" w:rsidRDefault="0039613E" w:rsidP="0039613E">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39613E" w:rsidRPr="007D7D60" w14:paraId="165F06BE" w14:textId="77777777" w:rsidTr="007644EC">
        <w:trPr>
          <w:trHeight w:val="552"/>
        </w:trPr>
        <w:tc>
          <w:tcPr>
            <w:tcW w:w="2099" w:type="dxa"/>
          </w:tcPr>
          <w:p w14:paraId="4079DF1A"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b/>
                <w:sz w:val="24"/>
                <w:szCs w:val="24"/>
              </w:rPr>
              <w:t>Наименование вида разрешенного использования земельного участка, код</w:t>
            </w:r>
          </w:p>
        </w:tc>
        <w:tc>
          <w:tcPr>
            <w:tcW w:w="4110" w:type="dxa"/>
            <w:vAlign w:val="center"/>
          </w:tcPr>
          <w:p w14:paraId="1E70CC54"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685B6ADC" w14:textId="77777777" w:rsidR="0039613E" w:rsidRPr="007D7D60" w:rsidRDefault="0039613E" w:rsidP="007644EC">
            <w:pPr>
              <w:keepLines w:val="0"/>
              <w:tabs>
                <w:tab w:val="left" w:pos="2520"/>
              </w:tabs>
              <w:overflowPunct/>
              <w:autoSpaceDE/>
              <w:autoSpaceDN/>
              <w:adjustRightInd/>
              <w:spacing w:line="240" w:lineRule="auto"/>
              <w:ind w:firstLine="0"/>
              <w:jc w:val="center"/>
              <w:rPr>
                <w:b/>
                <w:sz w:val="24"/>
                <w:szCs w:val="24"/>
              </w:rPr>
            </w:pPr>
            <w:r w:rsidRPr="007D7D60">
              <w:rPr>
                <w:b/>
                <w:sz w:val="24"/>
                <w:szCs w:val="24"/>
              </w:rPr>
              <w:t>Предельные размеры земельных</w:t>
            </w:r>
          </w:p>
          <w:p w14:paraId="161F6A8B" w14:textId="77777777" w:rsidR="0039613E" w:rsidRPr="007D7D60" w:rsidRDefault="0039613E" w:rsidP="007644EC">
            <w:pPr>
              <w:keepLines w:val="0"/>
              <w:tabs>
                <w:tab w:val="left" w:pos="2520"/>
              </w:tabs>
              <w:overflowPunct/>
              <w:autoSpaceDE/>
              <w:autoSpaceDN/>
              <w:adjustRightInd/>
              <w:spacing w:line="240" w:lineRule="auto"/>
              <w:ind w:firstLine="0"/>
              <w:jc w:val="center"/>
              <w:rPr>
                <w:b/>
                <w:sz w:val="24"/>
                <w:szCs w:val="24"/>
              </w:rPr>
            </w:pPr>
            <w:r w:rsidRPr="007D7D60">
              <w:rPr>
                <w:b/>
                <w:sz w:val="24"/>
                <w:szCs w:val="24"/>
              </w:rPr>
              <w:t>участков и предельные параметры</w:t>
            </w:r>
          </w:p>
          <w:p w14:paraId="4E470A32" w14:textId="77777777" w:rsidR="0039613E" w:rsidRPr="007D7D60" w:rsidRDefault="0039613E" w:rsidP="007644EC">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7D7D60">
              <w:rPr>
                <w:b/>
                <w:sz w:val="24"/>
                <w:szCs w:val="24"/>
              </w:rPr>
              <w:t>разрешенного строительства</w:t>
            </w:r>
          </w:p>
        </w:tc>
      </w:tr>
      <w:tr w:rsidR="0039613E" w:rsidRPr="007D7D60" w14:paraId="59E3D53E" w14:textId="77777777" w:rsidTr="007644EC">
        <w:tc>
          <w:tcPr>
            <w:tcW w:w="2099" w:type="dxa"/>
            <w:shd w:val="clear" w:color="auto" w:fill="auto"/>
          </w:tcPr>
          <w:p w14:paraId="5692740C" w14:textId="77777777" w:rsidR="0039613E" w:rsidRPr="007D7D60" w:rsidRDefault="0039613E" w:rsidP="007644EC">
            <w:pPr>
              <w:keepLines w:val="0"/>
              <w:overflowPunct/>
              <w:autoSpaceDE/>
              <w:autoSpaceDN/>
              <w:adjustRightInd/>
              <w:spacing w:line="240" w:lineRule="auto"/>
              <w:ind w:firstLine="0"/>
              <w:jc w:val="center"/>
              <w:rPr>
                <w:sz w:val="24"/>
                <w:szCs w:val="24"/>
              </w:rPr>
            </w:pPr>
            <w:r w:rsidRPr="007D7D60">
              <w:rPr>
                <w:sz w:val="24"/>
                <w:szCs w:val="24"/>
                <w:shd w:val="clear" w:color="auto" w:fill="FFFFFF"/>
              </w:rPr>
              <w:t>Отсутствует</w:t>
            </w:r>
          </w:p>
        </w:tc>
        <w:tc>
          <w:tcPr>
            <w:tcW w:w="4110" w:type="dxa"/>
          </w:tcPr>
          <w:p w14:paraId="4B7AE612" w14:textId="77777777" w:rsidR="0039613E" w:rsidRPr="007D7D60" w:rsidRDefault="0039613E" w:rsidP="007644EC">
            <w:pPr>
              <w:keepLines w:val="0"/>
              <w:overflowPunct/>
              <w:autoSpaceDE/>
              <w:autoSpaceDN/>
              <w:adjustRightInd/>
              <w:spacing w:line="240" w:lineRule="auto"/>
              <w:ind w:firstLine="0"/>
              <w:jc w:val="center"/>
              <w:rPr>
                <w:rFonts w:eastAsia="SimSun"/>
                <w:sz w:val="24"/>
                <w:szCs w:val="24"/>
                <w:lang w:eastAsia="zh-CN"/>
              </w:rPr>
            </w:pPr>
            <w:r w:rsidRPr="007D7D60">
              <w:rPr>
                <w:sz w:val="24"/>
                <w:szCs w:val="24"/>
                <w:shd w:val="clear" w:color="auto" w:fill="FFFFFF"/>
              </w:rPr>
              <w:t>Отсутствует</w:t>
            </w:r>
          </w:p>
        </w:tc>
        <w:tc>
          <w:tcPr>
            <w:tcW w:w="3828" w:type="dxa"/>
          </w:tcPr>
          <w:p w14:paraId="44D92817" w14:textId="77777777" w:rsidR="0039613E" w:rsidRPr="007D7D60" w:rsidRDefault="0039613E" w:rsidP="007644EC">
            <w:pPr>
              <w:keepLines w:val="0"/>
              <w:overflowPunct/>
              <w:autoSpaceDE/>
              <w:autoSpaceDN/>
              <w:adjustRightInd/>
              <w:spacing w:line="240" w:lineRule="auto"/>
              <w:ind w:right="743" w:firstLine="0"/>
              <w:jc w:val="center"/>
              <w:rPr>
                <w:sz w:val="24"/>
                <w:szCs w:val="24"/>
              </w:rPr>
            </w:pPr>
            <w:r w:rsidRPr="007D7D60">
              <w:rPr>
                <w:sz w:val="24"/>
                <w:szCs w:val="24"/>
                <w:shd w:val="clear" w:color="auto" w:fill="FFFFFF"/>
              </w:rPr>
              <w:t>Отсутствует</w:t>
            </w:r>
          </w:p>
        </w:tc>
      </w:tr>
    </w:tbl>
    <w:p w14:paraId="14789207" w14:textId="77777777" w:rsidR="0039613E" w:rsidRPr="007D7D60" w:rsidRDefault="0039613E" w:rsidP="0039613E">
      <w:pPr>
        <w:keepLines w:val="0"/>
        <w:tabs>
          <w:tab w:val="left" w:pos="2520"/>
        </w:tabs>
        <w:overflowPunct/>
        <w:autoSpaceDE/>
        <w:autoSpaceDN/>
        <w:adjustRightInd/>
        <w:spacing w:line="240" w:lineRule="auto"/>
        <w:ind w:firstLine="0"/>
        <w:jc w:val="center"/>
        <w:rPr>
          <w:rFonts w:eastAsia="SimSun"/>
          <w:sz w:val="24"/>
          <w:szCs w:val="24"/>
          <w:lang w:eastAsia="zh-CN"/>
        </w:rPr>
      </w:pPr>
    </w:p>
    <w:p w14:paraId="7086DC99" w14:textId="77777777" w:rsidR="0039613E" w:rsidRPr="007D7D60" w:rsidRDefault="0039613E" w:rsidP="0039613E">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39613E" w:rsidRPr="007D7D60" w14:paraId="46B587BA" w14:textId="77777777" w:rsidTr="007644EC">
        <w:trPr>
          <w:trHeight w:val="20"/>
          <w:tblHeader/>
        </w:trPr>
        <w:tc>
          <w:tcPr>
            <w:tcW w:w="4934" w:type="dxa"/>
            <w:vAlign w:val="center"/>
          </w:tcPr>
          <w:p w14:paraId="00C9D36B" w14:textId="77777777" w:rsidR="0039613E" w:rsidRPr="007D7D60" w:rsidRDefault="0039613E" w:rsidP="007644EC">
            <w:pPr>
              <w:keepLines w:val="0"/>
              <w:tabs>
                <w:tab w:val="left" w:pos="2520"/>
              </w:tabs>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ВИДЫ ИСПОЛЬЗОВАНИЯ</w:t>
            </w:r>
          </w:p>
        </w:tc>
        <w:tc>
          <w:tcPr>
            <w:tcW w:w="5131" w:type="dxa"/>
            <w:vAlign w:val="center"/>
          </w:tcPr>
          <w:p w14:paraId="59C070D5" w14:textId="77777777" w:rsidR="0039613E" w:rsidRPr="007D7D60" w:rsidRDefault="0039613E" w:rsidP="007644EC">
            <w:pPr>
              <w:keepLines w:val="0"/>
              <w:overflowPunct/>
              <w:autoSpaceDE/>
              <w:autoSpaceDN/>
              <w:adjustRightInd/>
              <w:spacing w:line="240" w:lineRule="auto"/>
              <w:ind w:firstLine="0"/>
              <w:jc w:val="center"/>
              <w:rPr>
                <w:rFonts w:eastAsia="SimSun"/>
                <w:sz w:val="24"/>
                <w:szCs w:val="24"/>
                <w:lang w:eastAsia="zh-CN"/>
              </w:rPr>
            </w:pPr>
            <w:r w:rsidRPr="007D7D60">
              <w:rPr>
                <w:rFonts w:eastAsia="SimSun"/>
                <w:sz w:val="24"/>
                <w:szCs w:val="24"/>
                <w:lang w:eastAsia="zh-CN"/>
              </w:rPr>
              <w:t>ПРЕДЕЛЬНЫЕ ПАРАМЕТРЫ РАЗРЕШЕННОГО СТРОИТЕЛЬСТВА</w:t>
            </w:r>
          </w:p>
        </w:tc>
      </w:tr>
      <w:tr w:rsidR="0039613E" w:rsidRPr="007D7D60" w14:paraId="3D6E4495" w14:textId="77777777" w:rsidTr="007644EC">
        <w:trPr>
          <w:trHeight w:val="20"/>
        </w:trPr>
        <w:tc>
          <w:tcPr>
            <w:tcW w:w="4934" w:type="dxa"/>
          </w:tcPr>
          <w:p w14:paraId="3D24C289" w14:textId="77777777" w:rsidR="0039613E" w:rsidRPr="007D7D60" w:rsidRDefault="0039613E" w:rsidP="007644EC">
            <w:pPr>
              <w:keepLines w:val="0"/>
              <w:overflowPunct/>
              <w:autoSpaceDE/>
              <w:autoSpaceDN/>
              <w:adjustRightInd/>
              <w:spacing w:line="240" w:lineRule="auto"/>
              <w:ind w:firstLine="0"/>
              <w:jc w:val="center"/>
              <w:rPr>
                <w:sz w:val="24"/>
                <w:szCs w:val="24"/>
                <w:shd w:val="clear" w:color="auto" w:fill="FFFFFF"/>
              </w:rPr>
            </w:pPr>
            <w:r w:rsidRPr="000E2A2D">
              <w:rPr>
                <w:sz w:val="24"/>
                <w:szCs w:val="24"/>
              </w:rPr>
              <w:t xml:space="preserve">Коммунальное обслуживание [3.1.1] </w:t>
            </w:r>
            <w:r w:rsidRPr="000E2A2D">
              <w:rPr>
                <w:sz w:val="24"/>
                <w:szCs w:val="24"/>
              </w:rPr>
              <w:lastRenderedPageBreak/>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31" w:type="dxa"/>
          </w:tcPr>
          <w:p w14:paraId="4647E50D" w14:textId="77777777" w:rsidR="0039613E" w:rsidRPr="000E2A2D" w:rsidRDefault="0039613E" w:rsidP="007644EC">
            <w:pPr>
              <w:keepLines w:val="0"/>
              <w:overflowPunct/>
              <w:autoSpaceDE/>
              <w:autoSpaceDN/>
              <w:adjustRightInd/>
              <w:spacing w:line="240" w:lineRule="auto"/>
              <w:ind w:firstLine="0"/>
              <w:jc w:val="center"/>
              <w:rPr>
                <w:sz w:val="24"/>
                <w:szCs w:val="24"/>
              </w:rPr>
            </w:pPr>
            <w:r w:rsidRPr="000E2A2D">
              <w:rPr>
                <w:sz w:val="24"/>
                <w:szCs w:val="24"/>
              </w:rPr>
              <w:lastRenderedPageBreak/>
              <w:t xml:space="preserve">Вспомогательный вид применяется только при </w:t>
            </w:r>
            <w:r w:rsidRPr="000E2A2D">
              <w:rPr>
                <w:sz w:val="24"/>
                <w:szCs w:val="24"/>
              </w:rPr>
              <w:lastRenderedPageBreak/>
              <w:t>выполнении основного вида земельного участка.</w:t>
            </w:r>
          </w:p>
          <w:p w14:paraId="4F2AF10C" w14:textId="77777777" w:rsidR="0039613E" w:rsidRPr="007D7D60" w:rsidRDefault="0039613E" w:rsidP="007644EC">
            <w:pPr>
              <w:keepLines w:val="0"/>
              <w:overflowPunct/>
              <w:autoSpaceDE/>
              <w:autoSpaceDN/>
              <w:adjustRightInd/>
              <w:spacing w:line="240" w:lineRule="auto"/>
              <w:ind w:firstLine="709"/>
              <w:jc w:val="center"/>
              <w:rPr>
                <w:rFonts w:eastAsia="SimSun"/>
                <w:sz w:val="24"/>
                <w:szCs w:val="24"/>
                <w:lang w:eastAsia="zh-CN"/>
              </w:rPr>
            </w:pPr>
            <w:r w:rsidRPr="000E2A2D">
              <w:rPr>
                <w:sz w:val="24"/>
                <w:szCs w:val="24"/>
              </w:rPr>
              <w:t>В соответствии с параметрами, установленными к основному виду использования земельного участка, к которому применяется вспомогательный вид.</w:t>
            </w:r>
          </w:p>
        </w:tc>
      </w:tr>
    </w:tbl>
    <w:p w14:paraId="4A49DF32" w14:textId="77777777" w:rsidR="0039613E" w:rsidRPr="007D7D60" w:rsidRDefault="0039613E" w:rsidP="0039613E">
      <w:pPr>
        <w:keepLines w:val="0"/>
        <w:tabs>
          <w:tab w:val="left" w:pos="2520"/>
        </w:tabs>
        <w:overflowPunct/>
        <w:autoSpaceDE/>
        <w:autoSpaceDN/>
        <w:adjustRightInd/>
        <w:spacing w:line="240" w:lineRule="auto"/>
        <w:ind w:firstLine="0"/>
        <w:jc w:val="center"/>
        <w:rPr>
          <w:rFonts w:eastAsia="SimSun"/>
          <w:sz w:val="24"/>
          <w:szCs w:val="24"/>
          <w:lang w:eastAsia="zh-CN"/>
        </w:rPr>
      </w:pPr>
    </w:p>
    <w:p w14:paraId="0F045D8E"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3585C2A4" w14:textId="77777777" w:rsidR="0039613E" w:rsidRPr="007D7D60" w:rsidRDefault="0039613E" w:rsidP="0039613E">
      <w:pPr>
        <w:keepLines w:val="0"/>
        <w:overflowPunct/>
        <w:spacing w:line="240" w:lineRule="auto"/>
        <w:ind w:firstLine="709"/>
        <w:rPr>
          <w:rFonts w:eastAsia="SimSun"/>
          <w:sz w:val="24"/>
          <w:szCs w:val="24"/>
          <w:lang w:eastAsia="zh-CN"/>
        </w:rPr>
      </w:pPr>
      <w:r w:rsidRPr="007D7D60">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788CDF0" w14:textId="77777777" w:rsidR="0039613E" w:rsidRPr="007D7D60" w:rsidRDefault="0039613E" w:rsidP="0039613E">
      <w:pPr>
        <w:keepLines w:val="0"/>
        <w:shd w:val="clear" w:color="auto" w:fill="FFFFFF"/>
        <w:overflowPunct/>
        <w:autoSpaceDE/>
        <w:autoSpaceDN/>
        <w:adjustRightInd/>
        <w:spacing w:line="240" w:lineRule="auto"/>
        <w:ind w:firstLine="709"/>
        <w:rPr>
          <w:sz w:val="24"/>
          <w:szCs w:val="24"/>
        </w:rPr>
      </w:pPr>
      <w:r w:rsidRPr="007D7D60">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06517184" w14:textId="77777777" w:rsidR="0039613E" w:rsidRPr="007D7D60" w:rsidRDefault="0039613E" w:rsidP="0039613E">
      <w:pPr>
        <w:keepLines w:val="0"/>
        <w:overflowPunct/>
        <w:autoSpaceDE/>
        <w:autoSpaceDN/>
        <w:adjustRightInd/>
        <w:spacing w:line="240" w:lineRule="auto"/>
        <w:ind w:firstLine="709"/>
        <w:rPr>
          <w:rFonts w:eastAsia="Calibri"/>
          <w:sz w:val="24"/>
          <w:szCs w:val="24"/>
          <w:lang w:eastAsia="en-US"/>
        </w:rPr>
      </w:pPr>
      <w:r w:rsidRPr="007D7D60">
        <w:rPr>
          <w:sz w:val="24"/>
          <w:szCs w:val="24"/>
        </w:rPr>
        <w:t xml:space="preserve">1) </w:t>
      </w:r>
      <w:r w:rsidRPr="007D7D60">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7D7D60">
        <w:rPr>
          <w:rFonts w:eastAsia="Calibri"/>
          <w:sz w:val="24"/>
          <w:szCs w:val="24"/>
          <w:lang w:eastAsia="en-US"/>
        </w:rPr>
        <w:t>ГрК</w:t>
      </w:r>
      <w:proofErr w:type="spellEnd"/>
      <w:r w:rsidRPr="007D7D60">
        <w:rPr>
          <w:rFonts w:eastAsia="Calibri"/>
          <w:sz w:val="24"/>
          <w:szCs w:val="24"/>
          <w:lang w:eastAsia="en-US"/>
        </w:rPr>
        <w:t xml:space="preserve"> РФ. </w:t>
      </w:r>
    </w:p>
    <w:p w14:paraId="7D7C9C0F" w14:textId="77777777" w:rsidR="0039613E" w:rsidRPr="007D7D60" w:rsidRDefault="0039613E" w:rsidP="0039613E">
      <w:pPr>
        <w:keepLines w:val="0"/>
        <w:shd w:val="clear" w:color="auto" w:fill="FFFFFF"/>
        <w:overflowPunct/>
        <w:autoSpaceDE/>
        <w:autoSpaceDN/>
        <w:adjustRightInd/>
        <w:spacing w:line="240" w:lineRule="auto"/>
        <w:ind w:firstLine="709"/>
        <w:rPr>
          <w:sz w:val="24"/>
          <w:szCs w:val="24"/>
        </w:rPr>
      </w:pPr>
      <w:r w:rsidRPr="007D7D60">
        <w:rPr>
          <w:sz w:val="24"/>
          <w:szCs w:val="24"/>
          <w:shd w:val="clear" w:color="auto" w:fill="FFFFFF"/>
        </w:rPr>
        <w:t xml:space="preserve">2) факт наличия </w:t>
      </w:r>
      <w:r w:rsidRPr="007D7D60">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7D7D60">
        <w:rPr>
          <w:sz w:val="24"/>
          <w:szCs w:val="24"/>
          <w:shd w:val="clear" w:color="auto" w:fill="FFFFFF"/>
        </w:rPr>
        <w:t xml:space="preserve"> должны подтверждаться </w:t>
      </w:r>
      <w:r w:rsidRPr="007D7D60">
        <w:rPr>
          <w:sz w:val="24"/>
          <w:szCs w:val="24"/>
        </w:rPr>
        <w:t>заключением аккредитованных экспертов.</w:t>
      </w:r>
    </w:p>
    <w:p w14:paraId="307BD3C0"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p>
    <w:p w14:paraId="19774099"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Примечание (общее):</w:t>
      </w:r>
    </w:p>
    <w:p w14:paraId="0EF5EAE0"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B405D2F"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F438454"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C386375"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 xml:space="preserve">Статья 50. Описание ограничений по условиям охраны объектов культурного наследия; </w:t>
      </w:r>
    </w:p>
    <w:p w14:paraId="3A4C4A4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Статья 51. Описание ограничений по экологическим и санитарно-эпидемиологическим условиям;</w:t>
      </w:r>
    </w:p>
    <w:p w14:paraId="1BCA90A3"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Статья 52. Иные ограничения использования земельных участков и объектов капитального строительства.</w:t>
      </w:r>
    </w:p>
    <w:p w14:paraId="451B86F2"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C14C190"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границах зон затопления, подтопления запрещаются:</w:t>
      </w:r>
    </w:p>
    <w:p w14:paraId="53528E5F"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lastRenderedPageBreak/>
        <w:t>1) использование сточных вод в целях регулирования плодородия почв;</w:t>
      </w:r>
    </w:p>
    <w:p w14:paraId="212CC34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D4C62CB"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3) осуществление авиационных мер по борьбе с вредными организмами.</w:t>
      </w:r>
    </w:p>
    <w:p w14:paraId="0676E416" w14:textId="77777777" w:rsidR="0039613E" w:rsidRPr="007D7D60" w:rsidRDefault="0039613E" w:rsidP="0039613E">
      <w:pPr>
        <w:keepLines w:val="0"/>
        <w:overflowPunct/>
        <w:autoSpaceDE/>
        <w:autoSpaceDN/>
        <w:adjustRightInd/>
        <w:spacing w:line="240" w:lineRule="auto"/>
        <w:ind w:firstLine="709"/>
        <w:rPr>
          <w:sz w:val="24"/>
          <w:szCs w:val="24"/>
        </w:rPr>
      </w:pPr>
      <w:r w:rsidRPr="007D7D60">
        <w:rPr>
          <w:sz w:val="24"/>
          <w:szCs w:val="24"/>
        </w:rPr>
        <w:t>Для строительства, реконструкции объектов в зоне затопления или подтопления необходимо предусматривать мероприятия, предусмотренные статьей 51 настоящих Правил.</w:t>
      </w:r>
    </w:p>
    <w:p w14:paraId="1A18C76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A6A916"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Не допускается размещение сельскохозяйственных предприятий, зданий, сооружений:</w:t>
      </w:r>
    </w:p>
    <w:p w14:paraId="6BB195B2"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на площадках залегания полезных ископаемых без согласования с уполномоченными органами;</w:t>
      </w:r>
    </w:p>
    <w:p w14:paraId="16C8AC4D"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2B86C956"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первом поясе зоны санитарной охраны источников водоснабжения населенных пунктов;</w:t>
      </w:r>
    </w:p>
    <w:p w14:paraId="6CE6A70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первой и второй зонах округов санитарной охраны курортов;</w:t>
      </w:r>
    </w:p>
    <w:p w14:paraId="67A2BFFC"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на землях пригородных зеленых зон городских округов и городских поселений;</w:t>
      </w:r>
    </w:p>
    <w:p w14:paraId="69AC1DE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0B0434B0"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на землях особо охраняемых природных территорий.</w:t>
      </w:r>
    </w:p>
    <w:p w14:paraId="3B65EA87"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Допускается размещение сельскохозяйственных предприятий, зданий и сооружений:</w:t>
      </w:r>
    </w:p>
    <w:p w14:paraId="4FE3056C"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5353EBE8"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558DFDCB"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434E3EC5"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2BCAE63B" w14:textId="77777777" w:rsidR="0039613E" w:rsidRPr="007D7D60" w:rsidRDefault="0039613E" w:rsidP="0039613E">
      <w:pPr>
        <w:keepLines w:val="0"/>
        <w:overflowPunct/>
        <w:autoSpaceDE/>
        <w:autoSpaceDN/>
        <w:adjustRightInd/>
        <w:spacing w:line="240" w:lineRule="auto"/>
        <w:ind w:firstLine="709"/>
        <w:rPr>
          <w:rFonts w:eastAsia="SimSun"/>
          <w:sz w:val="24"/>
          <w:szCs w:val="24"/>
          <w:lang w:eastAsia="zh-CN"/>
        </w:rPr>
      </w:pPr>
      <w:r w:rsidRPr="007D7D60">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40E61142" w14:textId="21EF3708" w:rsidR="0039613E" w:rsidRDefault="0039613E" w:rsidP="0039613E">
      <w:pPr>
        <w:keepLines w:val="0"/>
        <w:overflowPunct/>
        <w:autoSpaceDE/>
        <w:autoSpaceDN/>
        <w:adjustRightInd/>
        <w:spacing w:line="240" w:lineRule="auto"/>
        <w:rPr>
          <w:rFonts w:eastAsia="SimSun"/>
          <w:sz w:val="24"/>
          <w:szCs w:val="24"/>
          <w:lang w:eastAsia="zh-CN"/>
        </w:rPr>
      </w:pPr>
      <w:r w:rsidRPr="007D7D60">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2C26920C" w14:textId="77777777" w:rsidR="00175178" w:rsidRDefault="00175178"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9" w:name="_Toc99705658"/>
      <w:bookmarkStart w:id="150" w:name="_Toc158661506"/>
      <w:r w:rsidRPr="00A7476A">
        <w:rPr>
          <w:rFonts w:eastAsia="SimSun"/>
          <w:bCs/>
          <w:caps/>
          <w:sz w:val="24"/>
          <w:szCs w:val="24"/>
          <w:lang w:eastAsia="zh-CN"/>
        </w:rPr>
        <w:t>Зоны рекреационного назначения:</w:t>
      </w:r>
      <w:bookmarkEnd w:id="149"/>
      <w:bookmarkEnd w:id="150"/>
    </w:p>
    <w:p w14:paraId="4E6EAEC0" w14:textId="15BFEA24" w:rsidR="0066100B" w:rsidRDefault="0066100B" w:rsidP="0066100B">
      <w:pPr>
        <w:pStyle w:val="ad"/>
        <w:rPr>
          <w:rFonts w:eastAsia="SimSun"/>
          <w:lang w:eastAsia="zh-CN"/>
        </w:rPr>
      </w:pPr>
    </w:p>
    <w:p w14:paraId="7D6FE051" w14:textId="3552A936" w:rsidR="00143AA2" w:rsidRPr="00A7476A" w:rsidRDefault="00143AA2" w:rsidP="00143AA2">
      <w:pPr>
        <w:keepLines w:val="0"/>
        <w:overflowPunct/>
        <w:autoSpaceDE/>
        <w:autoSpaceDN/>
        <w:adjustRightInd/>
        <w:spacing w:line="240" w:lineRule="auto"/>
        <w:ind w:firstLine="0"/>
        <w:jc w:val="center"/>
        <w:outlineLvl w:val="0"/>
        <w:rPr>
          <w:bCs/>
          <w:sz w:val="24"/>
          <w:szCs w:val="24"/>
          <w:u w:val="single"/>
          <w:lang w:eastAsia="ar-SA"/>
        </w:rPr>
      </w:pPr>
      <w:bookmarkStart w:id="151" w:name="_Toc158661507"/>
      <w:r w:rsidRPr="00A7476A">
        <w:rPr>
          <w:bCs/>
          <w:sz w:val="24"/>
          <w:szCs w:val="24"/>
          <w:u w:val="single"/>
          <w:lang w:eastAsia="ar-SA"/>
        </w:rPr>
        <w:t>Р-</w:t>
      </w:r>
      <w:r>
        <w:rPr>
          <w:bCs/>
          <w:sz w:val="24"/>
          <w:szCs w:val="24"/>
          <w:u w:val="single"/>
          <w:lang w:eastAsia="ar-SA"/>
        </w:rPr>
        <w:t>1</w:t>
      </w:r>
      <w:r w:rsidRPr="00A7476A">
        <w:rPr>
          <w:bCs/>
          <w:sz w:val="24"/>
          <w:szCs w:val="24"/>
          <w:u w:val="single"/>
          <w:lang w:eastAsia="ar-SA"/>
        </w:rPr>
        <w:t xml:space="preserve">. Зона </w:t>
      </w:r>
      <w:r>
        <w:rPr>
          <w:bCs/>
          <w:sz w:val="24"/>
          <w:szCs w:val="24"/>
          <w:u w:val="single"/>
          <w:lang w:eastAsia="ar-SA"/>
        </w:rPr>
        <w:t>рекреации</w:t>
      </w:r>
      <w:r w:rsidRPr="00A7476A">
        <w:rPr>
          <w:bCs/>
          <w:sz w:val="24"/>
          <w:szCs w:val="24"/>
          <w:u w:val="single"/>
          <w:lang w:eastAsia="ar-SA"/>
        </w:rPr>
        <w:t>.</w:t>
      </w:r>
      <w:bookmarkEnd w:id="151"/>
    </w:p>
    <w:p w14:paraId="47FD9037" w14:textId="77777777" w:rsidR="00143AA2"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143AA2" w:rsidRPr="00261FEA" w14:paraId="5438E3D9" w14:textId="77777777" w:rsidTr="000949EA">
        <w:trPr>
          <w:trHeight w:val="20"/>
        </w:trPr>
        <w:tc>
          <w:tcPr>
            <w:tcW w:w="1985" w:type="dxa"/>
          </w:tcPr>
          <w:p w14:paraId="3E6620C9"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828" w:type="dxa"/>
            <w:vAlign w:val="center"/>
          </w:tcPr>
          <w:p w14:paraId="6F04A1B3"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FBC325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E3CCB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B310FD2" w14:textId="77777777" w:rsidR="00143AA2" w:rsidRPr="00D42DA2" w:rsidRDefault="00143AA2"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42D6" w:rsidRPr="00261FEA" w14:paraId="23501AB4" w14:textId="77777777" w:rsidTr="00143AA2">
        <w:trPr>
          <w:trHeight w:val="956"/>
        </w:trPr>
        <w:tc>
          <w:tcPr>
            <w:tcW w:w="1985" w:type="dxa"/>
          </w:tcPr>
          <w:p w14:paraId="479B239E"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355827D4" w14:textId="25B24A01" w:rsidR="00BC42D6" w:rsidRPr="00DC5A33" w:rsidRDefault="00BC42D6" w:rsidP="00143AA2">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2782C322" w14:textId="66EA9851" w:rsidR="00BC42D6" w:rsidRPr="00261FEA" w:rsidRDefault="00BC42D6" w:rsidP="00143AA2">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70C1BBE2" w14:textId="77777777" w:rsidR="00BC42D6" w:rsidRDefault="00BC42D6" w:rsidP="000949EA">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298457A" w14:textId="56AE3C13" w:rsidR="00E168F6" w:rsidRDefault="00E168F6" w:rsidP="000949EA">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5351AF1B" w14:textId="77777777" w:rsidR="00333AAF" w:rsidRDefault="00333AAF" w:rsidP="000949EA">
            <w:pPr>
              <w:keepLines w:val="0"/>
              <w:overflowPunct/>
              <w:autoSpaceDE/>
              <w:autoSpaceDN/>
              <w:adjustRightInd/>
              <w:spacing w:line="240" w:lineRule="auto"/>
              <w:ind w:firstLine="0"/>
              <w:jc w:val="center"/>
              <w:rPr>
                <w:rFonts w:eastAsia="SimSun"/>
                <w:sz w:val="24"/>
                <w:szCs w:val="24"/>
                <w:lang w:eastAsia="zh-CN"/>
              </w:rPr>
            </w:pPr>
          </w:p>
          <w:p w14:paraId="5E84AF90" w14:textId="31338E8A" w:rsidR="00333AAF" w:rsidRPr="0040045B" w:rsidRDefault="00333AAF"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7B1F856" w14:textId="77777777" w:rsidTr="000949EA">
        <w:trPr>
          <w:trHeight w:val="630"/>
        </w:trPr>
        <w:tc>
          <w:tcPr>
            <w:tcW w:w="1985" w:type="dxa"/>
          </w:tcPr>
          <w:p w14:paraId="3F79C9B9"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3E3CA589" w14:textId="77777777" w:rsidR="00BC42D6" w:rsidRPr="00DC5A33" w:rsidRDefault="00BC42D6" w:rsidP="000949EA">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37A73EC1" w14:textId="77777777" w:rsidR="00BC42D6" w:rsidRPr="00521B43"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23EE1795" w14:textId="77777777" w:rsidTr="000949EA">
        <w:trPr>
          <w:trHeight w:val="630"/>
        </w:trPr>
        <w:tc>
          <w:tcPr>
            <w:tcW w:w="1985" w:type="dxa"/>
          </w:tcPr>
          <w:p w14:paraId="2190B2EB"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472C9346" w14:textId="77777777" w:rsidR="00BC42D6" w:rsidRPr="003650DD" w:rsidRDefault="00BC42D6" w:rsidP="000949EA">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141ABD39" w14:textId="77777777" w:rsidR="00BC42D6" w:rsidRPr="00261FEA"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60D9F08C"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0887E38" w14:textId="77777777" w:rsidTr="000949EA">
        <w:trPr>
          <w:trHeight w:val="5085"/>
        </w:trPr>
        <w:tc>
          <w:tcPr>
            <w:tcW w:w="1985" w:type="dxa"/>
          </w:tcPr>
          <w:p w14:paraId="000B781D"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Улично-дорожная сеть</w:t>
            </w:r>
          </w:p>
          <w:p w14:paraId="530BA0DD" w14:textId="77777777" w:rsidR="00BC42D6" w:rsidRPr="00DC5A33" w:rsidRDefault="00BC42D6" w:rsidP="000949EA">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00271E33" w14:textId="77777777" w:rsidR="00BC42D6" w:rsidRDefault="00BC42D6" w:rsidP="000949EA">
            <w:pPr>
              <w:spacing w:line="240" w:lineRule="auto"/>
              <w:ind w:firstLine="0"/>
              <w:jc w:val="left"/>
              <w:rPr>
                <w:sz w:val="24"/>
                <w:szCs w:val="24"/>
                <w:shd w:val="clear" w:color="auto" w:fill="FFFFFF"/>
                <w:lang w:val="en-US"/>
              </w:rPr>
            </w:pPr>
          </w:p>
          <w:p w14:paraId="77BE3875" w14:textId="77777777" w:rsidR="00BC42D6" w:rsidRDefault="00BC42D6" w:rsidP="000949EA">
            <w:pPr>
              <w:spacing w:line="240" w:lineRule="auto"/>
              <w:ind w:firstLine="0"/>
              <w:jc w:val="left"/>
              <w:rPr>
                <w:sz w:val="24"/>
                <w:szCs w:val="24"/>
                <w:shd w:val="clear" w:color="auto" w:fill="FFFFFF"/>
                <w:lang w:val="en-US"/>
              </w:rPr>
            </w:pPr>
          </w:p>
          <w:p w14:paraId="5788C79B" w14:textId="77777777" w:rsidR="00BC42D6" w:rsidRPr="00DC5A33" w:rsidRDefault="00BC42D6" w:rsidP="000949EA">
            <w:pPr>
              <w:spacing w:line="240" w:lineRule="auto"/>
              <w:jc w:val="left"/>
              <w:rPr>
                <w:sz w:val="24"/>
                <w:szCs w:val="24"/>
                <w:shd w:val="clear" w:color="auto" w:fill="FFFFFF"/>
                <w:lang w:val="en-US"/>
              </w:rPr>
            </w:pPr>
          </w:p>
        </w:tc>
        <w:tc>
          <w:tcPr>
            <w:tcW w:w="3828" w:type="dxa"/>
          </w:tcPr>
          <w:p w14:paraId="355E6B23" w14:textId="77777777" w:rsidR="00BC42D6" w:rsidRPr="008312E2"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0240F1CA"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7180481A" w14:textId="77777777" w:rsidTr="00143AA2">
        <w:trPr>
          <w:trHeight w:val="4965"/>
        </w:trPr>
        <w:tc>
          <w:tcPr>
            <w:tcW w:w="1985" w:type="dxa"/>
          </w:tcPr>
          <w:p w14:paraId="5F5EE7C9" w14:textId="77777777" w:rsidR="00BC42D6" w:rsidRPr="00261FEA" w:rsidRDefault="00BC42D6" w:rsidP="000949EA">
            <w:pPr>
              <w:keepLines w:val="0"/>
              <w:overflowPunct/>
              <w:autoSpaceDE/>
              <w:autoSpaceDN/>
              <w:adjustRightInd/>
              <w:spacing w:line="240" w:lineRule="auto"/>
              <w:ind w:firstLine="0"/>
              <w:jc w:val="left"/>
              <w:rPr>
                <w:sz w:val="24"/>
                <w:szCs w:val="24"/>
                <w:shd w:val="clear" w:color="auto" w:fill="FFFFFF"/>
              </w:rPr>
            </w:pPr>
            <w:r w:rsidRPr="00EE2A51">
              <w:rPr>
                <w:sz w:val="24"/>
                <w:szCs w:val="24"/>
              </w:rPr>
              <w:lastRenderedPageBreak/>
              <w:t>Историко-культурная деятельность [9.3]</w:t>
            </w:r>
          </w:p>
        </w:tc>
        <w:tc>
          <w:tcPr>
            <w:tcW w:w="3828" w:type="dxa"/>
          </w:tcPr>
          <w:p w14:paraId="56EEF8C3" w14:textId="6086FD94" w:rsidR="00BC42D6" w:rsidRPr="00143AA2" w:rsidRDefault="00BC42D6" w:rsidP="000949EA">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5F85C9BE" w14:textId="77777777" w:rsidTr="00BC42D6">
        <w:trPr>
          <w:trHeight w:val="1425"/>
        </w:trPr>
        <w:tc>
          <w:tcPr>
            <w:tcW w:w="1985" w:type="dxa"/>
          </w:tcPr>
          <w:p w14:paraId="476E2BAA" w14:textId="77777777" w:rsidR="00BC42D6" w:rsidRDefault="00BC42D6" w:rsidP="00143AA2">
            <w:pPr>
              <w:spacing w:line="240" w:lineRule="auto"/>
              <w:ind w:firstLine="0"/>
              <w:jc w:val="left"/>
              <w:rPr>
                <w:sz w:val="24"/>
                <w:szCs w:val="24"/>
              </w:rPr>
            </w:pPr>
            <w:r w:rsidRPr="00143AA2">
              <w:rPr>
                <w:sz w:val="24"/>
                <w:szCs w:val="24"/>
              </w:rPr>
              <w:t>Площадки для занятий спортом</w:t>
            </w:r>
          </w:p>
          <w:p w14:paraId="4A1976C1" w14:textId="4E95B67F" w:rsidR="00BC42D6" w:rsidRPr="00EE2A51" w:rsidRDefault="00BC42D6" w:rsidP="00143AA2">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4DED98CA" w14:textId="73A6F1C1" w:rsidR="00BC42D6" w:rsidRPr="00EE2A51" w:rsidRDefault="00BC42D6" w:rsidP="00143AA2">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3D98E2B6" w14:textId="77777777" w:rsidTr="000949EA">
        <w:trPr>
          <w:trHeight w:val="492"/>
        </w:trPr>
        <w:tc>
          <w:tcPr>
            <w:tcW w:w="1985" w:type="dxa"/>
          </w:tcPr>
          <w:p w14:paraId="7137A937" w14:textId="7E13DA37" w:rsidR="00BC42D6" w:rsidRPr="00FA1C10" w:rsidRDefault="00BC42D6" w:rsidP="00BC42D6">
            <w:pPr>
              <w:spacing w:line="240" w:lineRule="auto"/>
              <w:ind w:firstLine="0"/>
              <w:jc w:val="left"/>
              <w:rPr>
                <w:color w:val="FFC000"/>
                <w:sz w:val="24"/>
                <w:szCs w:val="24"/>
              </w:rPr>
            </w:pPr>
            <w:r w:rsidRPr="00E168F6">
              <w:rPr>
                <w:color w:val="000000" w:themeColor="text1"/>
                <w:sz w:val="24"/>
                <w:szCs w:val="24"/>
              </w:rPr>
              <w:t>Отдых (рекреация) [5.0]</w:t>
            </w:r>
          </w:p>
        </w:tc>
        <w:tc>
          <w:tcPr>
            <w:tcW w:w="3828" w:type="dxa"/>
          </w:tcPr>
          <w:p w14:paraId="1EBB72F7" w14:textId="77777777" w:rsidR="00BC42D6" w:rsidRPr="00E168F6" w:rsidRDefault="00BC42D6" w:rsidP="00BC42D6">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F638B34" w14:textId="5CD4067C" w:rsidR="00BC42D6" w:rsidRPr="00A31A2B" w:rsidRDefault="00BC42D6" w:rsidP="00BC42D6">
            <w:pPr>
              <w:shd w:val="clear" w:color="auto" w:fill="FFFFFF"/>
              <w:spacing w:line="240" w:lineRule="auto"/>
              <w:rPr>
                <w:color w:val="FFC000"/>
                <w:sz w:val="24"/>
                <w:szCs w:val="24"/>
              </w:rPr>
            </w:pPr>
            <w:r w:rsidRPr="00E168F6">
              <w:rPr>
                <w:color w:val="000000" w:themeColor="text1"/>
                <w:sz w:val="24"/>
                <w:szCs w:val="24"/>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40045B" w:rsidRDefault="00BC42D6" w:rsidP="00BC42D6">
            <w:pPr>
              <w:keepLines w:val="0"/>
              <w:overflowPunct/>
              <w:autoSpaceDE/>
              <w:autoSpaceDN/>
              <w:adjustRightInd/>
              <w:spacing w:line="240" w:lineRule="auto"/>
              <w:ind w:firstLine="0"/>
              <w:jc w:val="center"/>
              <w:rPr>
                <w:rFonts w:eastAsia="SimSun"/>
                <w:sz w:val="24"/>
                <w:szCs w:val="24"/>
                <w:lang w:eastAsia="zh-CN"/>
              </w:rPr>
            </w:pPr>
          </w:p>
        </w:tc>
      </w:tr>
    </w:tbl>
    <w:p w14:paraId="615AF778" w14:textId="77777777" w:rsidR="00143AA2"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143AA2" w:rsidRPr="00A7476A" w14:paraId="1A2153F5" w14:textId="77777777" w:rsidTr="000949EA">
        <w:trPr>
          <w:trHeight w:val="20"/>
          <w:tblHeader/>
        </w:trPr>
        <w:tc>
          <w:tcPr>
            <w:tcW w:w="2368" w:type="dxa"/>
          </w:tcPr>
          <w:p w14:paraId="6AD84271"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674AE6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5535CF0"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10F2B188" w14:textId="77777777" w:rsidTr="000949EA">
        <w:trPr>
          <w:trHeight w:val="20"/>
        </w:trPr>
        <w:tc>
          <w:tcPr>
            <w:tcW w:w="2368" w:type="dxa"/>
          </w:tcPr>
          <w:p w14:paraId="0B9E9FB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5F6214C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C42CAC"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991693A"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143AA2" w:rsidRPr="00A7476A" w14:paraId="1539985F" w14:textId="77777777" w:rsidTr="000949EA">
        <w:trPr>
          <w:trHeight w:val="20"/>
          <w:tblHeader/>
        </w:trPr>
        <w:tc>
          <w:tcPr>
            <w:tcW w:w="4650" w:type="dxa"/>
            <w:vAlign w:val="center"/>
          </w:tcPr>
          <w:p w14:paraId="16D0CA9B"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2" w:name="_Hlk111806559"/>
            <w:r w:rsidRPr="00A7476A">
              <w:rPr>
                <w:rFonts w:eastAsia="SimSun"/>
                <w:sz w:val="24"/>
                <w:szCs w:val="24"/>
                <w:lang w:eastAsia="zh-CN"/>
              </w:rPr>
              <w:t>ВИДЫ ИСПОЛЬЗОВАНИЯ</w:t>
            </w:r>
          </w:p>
        </w:tc>
        <w:tc>
          <w:tcPr>
            <w:tcW w:w="5244" w:type="dxa"/>
            <w:vAlign w:val="center"/>
          </w:tcPr>
          <w:p w14:paraId="62F968E2"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143AA2" w:rsidRPr="00360C86" w14:paraId="1F122569" w14:textId="77777777" w:rsidTr="000949EA">
        <w:trPr>
          <w:trHeight w:val="20"/>
        </w:trPr>
        <w:tc>
          <w:tcPr>
            <w:tcW w:w="4650" w:type="dxa"/>
          </w:tcPr>
          <w:p w14:paraId="5D972810" w14:textId="77777777" w:rsidR="00143AA2" w:rsidRPr="00E168F6" w:rsidRDefault="00143AA2" w:rsidP="000949EA">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0AE8C675" w14:textId="77777777" w:rsidR="00143AA2" w:rsidRPr="00E168F6" w:rsidRDefault="00143AA2" w:rsidP="000949EA">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52"/>
    </w:tbl>
    <w:p w14:paraId="1631FBBF" w14:textId="77777777" w:rsidR="00143AA2" w:rsidRPr="00360C86" w:rsidRDefault="00143AA2" w:rsidP="00143AA2">
      <w:pPr>
        <w:keepLines w:val="0"/>
        <w:overflowPunct/>
        <w:autoSpaceDE/>
        <w:autoSpaceDN/>
        <w:adjustRightInd/>
        <w:spacing w:line="240" w:lineRule="auto"/>
        <w:ind w:firstLine="709"/>
        <w:rPr>
          <w:rFonts w:eastAsia="SimSun"/>
          <w:strike/>
          <w:sz w:val="24"/>
          <w:szCs w:val="24"/>
          <w:lang w:eastAsia="zh-CN"/>
        </w:rPr>
      </w:pPr>
    </w:p>
    <w:p w14:paraId="1693969F"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7D99401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
    <w:p w14:paraId="7B3D3514"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62A486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3C18A91" w14:textId="09E42A8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2ED9ACB" w14:textId="6AD3F3E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1058277B" w14:textId="287069A5"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0EF42F9" w14:textId="3AA8FB0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E4B7E9C"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356238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A9E4C63"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494DDCE" w14:textId="77777777" w:rsidR="00143AA2"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5EBD9D2A" w:rsidR="00143AA2" w:rsidRDefault="00143AA2" w:rsidP="00143AA2">
      <w:pPr>
        <w:keepLines w:val="0"/>
        <w:overflowPunct/>
        <w:autoSpaceDE/>
        <w:autoSpaceDN/>
        <w:adjustRightInd/>
        <w:spacing w:line="240" w:lineRule="auto"/>
        <w:ind w:firstLine="0"/>
        <w:jc w:val="left"/>
        <w:rPr>
          <w:rFonts w:eastAsia="SimSun"/>
          <w:sz w:val="24"/>
          <w:szCs w:val="24"/>
          <w:lang w:eastAsia="zh-CN"/>
        </w:rPr>
      </w:pPr>
    </w:p>
    <w:p w14:paraId="3ACCDD60" w14:textId="16CA73F8" w:rsidR="00143AA2" w:rsidRPr="00A7476A" w:rsidRDefault="00143AA2"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3" w:name="_Toc158661508"/>
      <w:r>
        <w:rPr>
          <w:rFonts w:eastAsia="SimSun"/>
          <w:sz w:val="24"/>
          <w:szCs w:val="24"/>
          <w:u w:val="single"/>
          <w:lang w:eastAsia="zh-CN"/>
        </w:rPr>
        <w:t>Р</w:t>
      </w:r>
      <w:r w:rsidRPr="00A7476A">
        <w:rPr>
          <w:rFonts w:eastAsia="SimSun"/>
          <w:sz w:val="24"/>
          <w:szCs w:val="24"/>
          <w:u w:val="single"/>
          <w:lang w:eastAsia="zh-CN"/>
        </w:rPr>
        <w:t>-</w:t>
      </w:r>
      <w:r>
        <w:rPr>
          <w:rFonts w:eastAsia="SimSun"/>
          <w:sz w:val="24"/>
          <w:szCs w:val="24"/>
          <w:u w:val="single"/>
          <w:lang w:eastAsia="zh-CN"/>
        </w:rPr>
        <w:t>2</w:t>
      </w:r>
      <w:r w:rsidRPr="00A7476A">
        <w:rPr>
          <w:rFonts w:eastAsia="SimSun"/>
          <w:sz w:val="24"/>
          <w:szCs w:val="24"/>
          <w:u w:val="single"/>
          <w:lang w:eastAsia="zh-CN"/>
        </w:rPr>
        <w:t xml:space="preserve">. </w:t>
      </w:r>
      <w:r>
        <w:rPr>
          <w:rFonts w:eastAsia="SimSun"/>
          <w:sz w:val="24"/>
          <w:szCs w:val="24"/>
          <w:u w:val="single"/>
          <w:lang w:eastAsia="zh-CN"/>
        </w:rPr>
        <w:t>Зона размещения объектов физической культуры</w:t>
      </w:r>
      <w:r w:rsidR="003433AC">
        <w:rPr>
          <w:rFonts w:eastAsia="SimSun"/>
          <w:sz w:val="24"/>
          <w:szCs w:val="24"/>
          <w:u w:val="single"/>
          <w:lang w:eastAsia="zh-CN"/>
        </w:rPr>
        <w:t xml:space="preserve"> и</w:t>
      </w:r>
      <w:r>
        <w:rPr>
          <w:rFonts w:eastAsia="SimSun"/>
          <w:sz w:val="24"/>
          <w:szCs w:val="24"/>
          <w:u w:val="single"/>
          <w:lang w:eastAsia="zh-CN"/>
        </w:rPr>
        <w:t xml:space="preserve"> спорта</w:t>
      </w:r>
      <w:bookmarkEnd w:id="153"/>
    </w:p>
    <w:p w14:paraId="60557467" w14:textId="77777777" w:rsidR="00143AA2" w:rsidRPr="00A7476A"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71B217D0" w14:textId="5CD2D1E1" w:rsidR="00143AA2" w:rsidRPr="00A7476A" w:rsidRDefault="00143AA2" w:rsidP="006E2CF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w:t>
      </w:r>
      <w:r w:rsidR="006E2CF3">
        <w:rPr>
          <w:rFonts w:eastAsia="SimSun"/>
          <w:sz w:val="24"/>
          <w:szCs w:val="24"/>
          <w:lang w:eastAsia="zh-CN"/>
        </w:rPr>
        <w:t>КТОВ КАПИТАЛЬНОГО СТРОИТЕЛЬСТВА</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143AA2" w:rsidRPr="00A7476A" w14:paraId="5D12C095" w14:textId="77777777" w:rsidTr="000949EA">
        <w:trPr>
          <w:trHeight w:val="552"/>
          <w:tblHeader/>
        </w:trPr>
        <w:tc>
          <w:tcPr>
            <w:tcW w:w="2242" w:type="dxa"/>
          </w:tcPr>
          <w:p w14:paraId="58487156" w14:textId="67B156BF"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6E30C3EF" w14:textId="16A174EB"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5FD9A3E7"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B71CD5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7DEE563"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C42D6" w:rsidRPr="00A7476A" w14:paraId="28603BEC" w14:textId="77777777" w:rsidTr="00143AA2">
        <w:trPr>
          <w:trHeight w:val="2236"/>
        </w:trPr>
        <w:tc>
          <w:tcPr>
            <w:tcW w:w="2242" w:type="dxa"/>
          </w:tcPr>
          <w:p w14:paraId="3373081E" w14:textId="4CC4BBC0" w:rsidR="00BC42D6" w:rsidRPr="00A7476A" w:rsidRDefault="00BC42D6" w:rsidP="000949EA">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4EC7D86F" w14:textId="5E195E7C" w:rsidR="00BC42D6" w:rsidRPr="00A7476A" w:rsidRDefault="00BC42D6" w:rsidP="000949EA">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39FBBDBC"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9AAB595"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504D843"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1F01A9A" w14:textId="55E978F3" w:rsidR="00E168F6" w:rsidRPr="00E168F6" w:rsidRDefault="00E168F6" w:rsidP="00E168F6">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632CF9F2"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CE9634F" w14:textId="16E19C77" w:rsidR="00202C9B" w:rsidRPr="000B15D4"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2087BB5F"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22BF8EA"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3BF8F4D6"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4514C29" w14:textId="7A8A708D" w:rsidR="00FA1C10" w:rsidRDefault="00BC1C16" w:rsidP="000949EA">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58D588B0"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A7476A" w:rsidRDefault="00BC42D6" w:rsidP="000949EA">
            <w:pPr>
              <w:keepLines w:val="0"/>
              <w:overflowPunct/>
              <w:autoSpaceDE/>
              <w:autoSpaceDN/>
              <w:adjustRightInd/>
              <w:spacing w:line="240" w:lineRule="auto"/>
              <w:ind w:firstLine="284"/>
              <w:rPr>
                <w:rFonts w:eastAsia="SimSun"/>
                <w:sz w:val="24"/>
                <w:szCs w:val="24"/>
                <w:lang w:eastAsia="zh-CN"/>
              </w:rPr>
            </w:pPr>
          </w:p>
        </w:tc>
      </w:tr>
      <w:tr w:rsidR="00BC42D6" w:rsidRPr="00A7476A" w14:paraId="023F8187" w14:textId="77777777" w:rsidTr="000949EA">
        <w:trPr>
          <w:trHeight w:val="753"/>
        </w:trPr>
        <w:tc>
          <w:tcPr>
            <w:tcW w:w="2242" w:type="dxa"/>
          </w:tcPr>
          <w:p w14:paraId="68825CD4" w14:textId="77777777" w:rsidR="00BC42D6" w:rsidRPr="00143AA2" w:rsidRDefault="00BC42D6" w:rsidP="00143AA2">
            <w:pPr>
              <w:shd w:val="clear" w:color="auto" w:fill="FFFFFF"/>
              <w:spacing w:line="240" w:lineRule="auto"/>
              <w:ind w:firstLine="0"/>
              <w:jc w:val="left"/>
              <w:rPr>
                <w:sz w:val="24"/>
                <w:szCs w:val="24"/>
              </w:rPr>
            </w:pPr>
            <w:r w:rsidRPr="00143AA2">
              <w:rPr>
                <w:sz w:val="24"/>
                <w:szCs w:val="24"/>
              </w:rPr>
              <w:t>Обеспечение спортивно-</w:t>
            </w:r>
          </w:p>
          <w:p w14:paraId="5EA438FE" w14:textId="0D78BE91" w:rsidR="00BC42D6" w:rsidRPr="00A7476A" w:rsidRDefault="00BC42D6" w:rsidP="00143AA2">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D2B4B1A" w14:textId="370385C3" w:rsidR="00BC42D6" w:rsidRPr="00A7476A" w:rsidRDefault="00BC42D6" w:rsidP="00143AA2">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A7476A" w:rsidRDefault="00BC42D6" w:rsidP="00143AA2">
            <w:pPr>
              <w:keepLines w:val="0"/>
              <w:overflowPunct/>
              <w:autoSpaceDE/>
              <w:autoSpaceDN/>
              <w:adjustRightInd/>
              <w:spacing w:line="240" w:lineRule="auto"/>
              <w:ind w:firstLine="709"/>
              <w:rPr>
                <w:rFonts w:eastAsia="SimSun"/>
                <w:sz w:val="24"/>
                <w:szCs w:val="24"/>
                <w:lang w:eastAsia="zh-CN"/>
              </w:rPr>
            </w:pPr>
          </w:p>
        </w:tc>
      </w:tr>
      <w:tr w:rsidR="00BC42D6" w:rsidRPr="00A7476A" w14:paraId="764B0F95" w14:textId="77777777" w:rsidTr="000949EA">
        <w:trPr>
          <w:trHeight w:val="592"/>
        </w:trPr>
        <w:tc>
          <w:tcPr>
            <w:tcW w:w="2242" w:type="dxa"/>
          </w:tcPr>
          <w:p w14:paraId="0EE79EDC" w14:textId="0EB34547"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66C61465" w14:textId="1B40D4D3"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089A163" w14:textId="77777777" w:rsidTr="00143AA2">
        <w:trPr>
          <w:trHeight w:val="255"/>
        </w:trPr>
        <w:tc>
          <w:tcPr>
            <w:tcW w:w="2242" w:type="dxa"/>
          </w:tcPr>
          <w:p w14:paraId="7A51D1D5" w14:textId="77777777" w:rsidR="00BC42D6" w:rsidRDefault="00BC42D6" w:rsidP="00143AA2">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138246A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6321E7B0"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A7476A" w:rsidRDefault="00BC42D6" w:rsidP="00143AA2">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00CF6CB2"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49A5F5FB" w14:textId="77777777" w:rsidTr="00BC42D6">
        <w:trPr>
          <w:trHeight w:val="1725"/>
        </w:trPr>
        <w:tc>
          <w:tcPr>
            <w:tcW w:w="2242" w:type="dxa"/>
          </w:tcPr>
          <w:p w14:paraId="04421347" w14:textId="02C7166F"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F0B9B6E" w14:textId="77777777" w:rsidR="00BC42D6" w:rsidRPr="00261FEA"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261FEA" w:rsidRDefault="00BC42D6" w:rsidP="00143AA2">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924921D" w14:textId="77777777" w:rsidTr="00143AA2">
        <w:trPr>
          <w:trHeight w:val="468"/>
        </w:trPr>
        <w:tc>
          <w:tcPr>
            <w:tcW w:w="2242" w:type="dxa"/>
          </w:tcPr>
          <w:p w14:paraId="5BAA2EF3" w14:textId="1612475C" w:rsidR="00BC42D6" w:rsidRPr="00143AA2" w:rsidRDefault="00BC42D6" w:rsidP="00BC42D6">
            <w:pPr>
              <w:shd w:val="clear" w:color="auto" w:fill="FFFFFF"/>
              <w:spacing w:line="240" w:lineRule="auto"/>
              <w:ind w:firstLine="0"/>
              <w:rPr>
                <w:sz w:val="24"/>
                <w:szCs w:val="24"/>
                <w:shd w:val="clear" w:color="auto" w:fill="FFFFFF"/>
              </w:rPr>
            </w:pPr>
            <w:r w:rsidRPr="00BC42D6">
              <w:rPr>
                <w:sz w:val="24"/>
                <w:szCs w:val="24"/>
                <w:shd w:val="clear" w:color="auto" w:fill="FFFFFF"/>
              </w:rPr>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34CE36E0" w14:textId="77777777" w:rsidR="00BC42D6" w:rsidRPr="00BC42D6" w:rsidRDefault="00BC42D6" w:rsidP="00BC42D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2AD7F639" w14:textId="1FEBE034" w:rsidR="00BC42D6" w:rsidRPr="00143AA2" w:rsidRDefault="00BC42D6" w:rsidP="00BC42D6">
            <w:pPr>
              <w:spacing w:line="240" w:lineRule="auto"/>
              <w:ind w:firstLine="0"/>
              <w:rPr>
                <w:sz w:val="24"/>
                <w:szCs w:val="24"/>
                <w:shd w:val="clear" w:color="auto" w:fill="FFFFFF"/>
              </w:rPr>
            </w:pPr>
            <w:r w:rsidRPr="00BC42D6">
              <w:rPr>
                <w:sz w:val="24"/>
                <w:szCs w:val="24"/>
                <w:shd w:val="clear" w:color="auto" w:fill="FFFFFF"/>
              </w:rPr>
              <w:lastRenderedPageBreak/>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A7476A"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261AE4FA" w14:textId="77777777" w:rsidTr="000949EA">
        <w:trPr>
          <w:trHeight w:val="2020"/>
        </w:trPr>
        <w:tc>
          <w:tcPr>
            <w:tcW w:w="2242" w:type="dxa"/>
          </w:tcPr>
          <w:p w14:paraId="2B0119B3"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6443B8FC"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151C92A6" w14:textId="77777777" w:rsidR="00143AA2" w:rsidRPr="000E6528" w:rsidRDefault="00143AA2" w:rsidP="00143A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432A61A" w14:textId="77777777" w:rsidR="00143AA2" w:rsidRPr="00A7476A"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5660C9A5" w14:textId="77777777" w:rsidTr="00EB7494">
        <w:trPr>
          <w:trHeight w:val="623"/>
        </w:trPr>
        <w:tc>
          <w:tcPr>
            <w:tcW w:w="2242" w:type="dxa"/>
          </w:tcPr>
          <w:p w14:paraId="70CF00C4"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505D5703"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7F23B1" w:rsidRDefault="00143AA2" w:rsidP="00143AA2">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0713A22" w14:textId="77777777" w:rsidR="00143AA2" w:rsidRPr="007F23B1" w:rsidRDefault="00143AA2" w:rsidP="00143AA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143AA2" w:rsidRPr="00A7476A" w14:paraId="0EED4998" w14:textId="77777777" w:rsidTr="000949EA">
        <w:trPr>
          <w:trHeight w:val="552"/>
          <w:tblHeader/>
        </w:trPr>
        <w:tc>
          <w:tcPr>
            <w:tcW w:w="2093" w:type="dxa"/>
          </w:tcPr>
          <w:p w14:paraId="42D00B02"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685" w:type="dxa"/>
            <w:vAlign w:val="center"/>
          </w:tcPr>
          <w:p w14:paraId="424331DB" w14:textId="77777777" w:rsidR="00143AA2" w:rsidRPr="00A7476A" w:rsidRDefault="00143AA2"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93EECA"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63CA0AF"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3A7AAC71" w14:textId="77777777" w:rsidTr="000949EA">
        <w:trPr>
          <w:trHeight w:val="4692"/>
        </w:trPr>
        <w:tc>
          <w:tcPr>
            <w:tcW w:w="2093" w:type="dxa"/>
          </w:tcPr>
          <w:p w14:paraId="402D14F9"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Предоставление коммунальных услуг [3.1.1]</w:t>
            </w:r>
          </w:p>
        </w:tc>
        <w:tc>
          <w:tcPr>
            <w:tcW w:w="3685" w:type="dxa"/>
          </w:tcPr>
          <w:p w14:paraId="1C8A7C9C"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7DB3295"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 кв. м/10000 </w:t>
            </w:r>
            <w:proofErr w:type="spellStart"/>
            <w:r w:rsidRPr="00E168F6">
              <w:rPr>
                <w:rFonts w:eastAsia="SimSun"/>
                <w:color w:val="000000" w:themeColor="text1"/>
                <w:sz w:val="24"/>
                <w:szCs w:val="24"/>
                <w:lang w:eastAsia="zh-CN"/>
              </w:rPr>
              <w:t>кв.м</w:t>
            </w:r>
            <w:proofErr w:type="spellEnd"/>
            <w:r w:rsidRPr="00E168F6">
              <w:rPr>
                <w:rFonts w:eastAsia="SimSun"/>
                <w:color w:val="000000" w:themeColor="text1"/>
                <w:sz w:val="24"/>
                <w:szCs w:val="24"/>
                <w:lang w:eastAsia="zh-CN"/>
              </w:rPr>
              <w:t xml:space="preserve"> </w:t>
            </w:r>
          </w:p>
          <w:p w14:paraId="7F3043A9"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15110D7" w14:textId="11A534B2" w:rsidR="00806EB6" w:rsidRDefault="00143AA2" w:rsidP="00806EB6">
            <w:pPr>
              <w:keepLines w:val="0"/>
              <w:overflowPunct/>
              <w:autoSpaceDE/>
              <w:autoSpaceDN/>
              <w:adjustRightInd/>
              <w:spacing w:line="240" w:lineRule="auto"/>
              <w:ind w:firstLine="709"/>
              <w:rPr>
                <w:rFonts w:eastAsia="SimSun"/>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806EB6">
              <w:rPr>
                <w:rFonts w:eastAsia="SimSun"/>
                <w:color w:val="000000" w:themeColor="text1"/>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79A099CF" w14:textId="38F31A9F"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p>
          <w:p w14:paraId="21399E4D" w14:textId="77777777" w:rsidR="00143AA2" w:rsidRPr="00E168F6" w:rsidRDefault="00143AA2" w:rsidP="000949EA">
            <w:pPr>
              <w:keepLines w:val="0"/>
              <w:overflowPunct/>
              <w:autoSpaceDE/>
              <w:autoSpaceDN/>
              <w:adjustRightInd/>
              <w:spacing w:line="240" w:lineRule="auto"/>
              <w:jc w:val="left"/>
              <w:rPr>
                <w:rFonts w:eastAsia="SimSun"/>
                <w:strike/>
                <w:color w:val="000000" w:themeColor="text1"/>
                <w:sz w:val="24"/>
                <w:szCs w:val="24"/>
                <w:lang w:eastAsia="zh-CN"/>
              </w:rPr>
            </w:pPr>
          </w:p>
        </w:tc>
      </w:tr>
    </w:tbl>
    <w:p w14:paraId="0F3634EF"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143AA2" w:rsidRPr="00A7476A" w14:paraId="4C071751" w14:textId="77777777" w:rsidTr="000949EA">
        <w:trPr>
          <w:trHeight w:val="552"/>
        </w:trPr>
        <w:tc>
          <w:tcPr>
            <w:tcW w:w="4361" w:type="dxa"/>
            <w:vAlign w:val="center"/>
          </w:tcPr>
          <w:p w14:paraId="71D2DD2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417BF8D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E168F6" w:rsidRPr="00A7476A" w14:paraId="5DE79FB0" w14:textId="77777777" w:rsidTr="000949EA">
        <w:tc>
          <w:tcPr>
            <w:tcW w:w="4361" w:type="dxa"/>
          </w:tcPr>
          <w:p w14:paraId="1B169ADB"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благоустройства, беседки, ротонды, солярии, аэрарии, раздевалки, душевые</w:t>
            </w:r>
          </w:p>
          <w:p w14:paraId="4D3F960E"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1B6C7067"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2A20E6AD"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4B3E4AB9"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2FC566D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4305F79A"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56F8B8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1EBA5E5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 стоянки для автомобилей надземные открытого, гаражи для индивидуального автотранспорта </w:t>
            </w:r>
          </w:p>
          <w:p w14:paraId="6EC0D96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lastRenderedPageBreak/>
              <w:t>- площадки для сбора твердых бытовых отходов</w:t>
            </w:r>
          </w:p>
          <w:p w14:paraId="776078E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4B0A99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709F241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2437D34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471660E2" w14:textId="0CB04340" w:rsidR="00E168F6" w:rsidRPr="00360C86" w:rsidRDefault="00E168F6" w:rsidP="00EB7494">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6110B189" w14:textId="77777777" w:rsidR="00E168F6" w:rsidRPr="00C67BD4" w:rsidRDefault="00E168F6" w:rsidP="00EB7494">
            <w:pPr>
              <w:tabs>
                <w:tab w:val="left" w:pos="2520"/>
              </w:tabs>
              <w:spacing w:line="240" w:lineRule="auto"/>
              <w:ind w:left="175"/>
              <w:rPr>
                <w:sz w:val="24"/>
                <w:szCs w:val="24"/>
              </w:rPr>
            </w:pPr>
            <w:r w:rsidRPr="00C67BD4">
              <w:rPr>
                <w:sz w:val="24"/>
                <w:szCs w:val="24"/>
              </w:rPr>
              <w:lastRenderedPageBreak/>
              <w:t>Максимальная высота строений, сооружений от уровня земли - 4 м (кроме аттракционов)</w:t>
            </w:r>
          </w:p>
          <w:p w14:paraId="5877B2F4" w14:textId="77777777" w:rsidR="00E168F6" w:rsidRPr="00C67BD4" w:rsidRDefault="00E168F6" w:rsidP="00EB7494">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31920D9" w14:textId="77777777" w:rsidR="00E168F6" w:rsidRPr="00C67BD4" w:rsidRDefault="00E168F6" w:rsidP="00EB7494">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760DCF04" w14:textId="77777777" w:rsidR="00E168F6" w:rsidRPr="00C67BD4" w:rsidRDefault="00E168F6" w:rsidP="00EB7494">
            <w:pPr>
              <w:spacing w:line="240" w:lineRule="auto"/>
              <w:ind w:firstLine="284"/>
              <w:rPr>
                <w:sz w:val="24"/>
                <w:szCs w:val="24"/>
              </w:rPr>
            </w:pPr>
          </w:p>
          <w:p w14:paraId="0ACBB06A"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433B8289"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08F8B81" w14:textId="5D0BAC2B" w:rsidR="00E168F6" w:rsidRPr="00360C86" w:rsidRDefault="00E168F6" w:rsidP="00EB7494">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lastRenderedPageBreak/>
              <w:t>Общее количество контейнеров не более 5 шт.</w:t>
            </w:r>
          </w:p>
        </w:tc>
      </w:tr>
    </w:tbl>
    <w:p w14:paraId="19E61C40" w14:textId="77777777" w:rsidR="00143AA2" w:rsidRPr="00A7476A"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520D1524"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5AF0E1F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6618A88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378EA8A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76E96183"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724EE409"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5) от остальных зданий и сооружений - 5 м.</w:t>
      </w:r>
    </w:p>
    <w:p w14:paraId="578F1A7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
    <w:p w14:paraId="2A3E658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36C97D5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CEBF23" w14:textId="74AEAA8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D874F0C" w14:textId="7AD2EB39"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w:t>
      </w:r>
      <w:r w:rsidR="00455DC6">
        <w:rPr>
          <w:rFonts w:eastAsia="SimSun"/>
          <w:color w:val="000000" w:themeColor="text1"/>
          <w:sz w:val="24"/>
          <w:szCs w:val="24"/>
          <w:lang w:eastAsia="zh-CN"/>
        </w:rPr>
        <w:t>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AF05514" w14:textId="53F5A9F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0FCB250" w14:textId="527C9831"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798EB60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C5297E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679B6358"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2C2DE0D5" w14:textId="4DD648B2" w:rsidR="004A58F4" w:rsidRPr="00E168F6" w:rsidRDefault="004A58F4"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92748C6" w14:textId="0B736C04" w:rsidR="00AD4775" w:rsidRPr="003433AC" w:rsidRDefault="00143AA2" w:rsidP="003433AC">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320028A6" w14:textId="7143540A" w:rsidR="00AD4775" w:rsidRPr="00A7476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4" w:name="_Toc99705662"/>
      <w:bookmarkStart w:id="155" w:name="_Toc158661509"/>
      <w:r>
        <w:rPr>
          <w:rFonts w:eastAsia="SimSun"/>
          <w:bCs/>
          <w:sz w:val="24"/>
          <w:szCs w:val="24"/>
          <w:u w:val="single"/>
          <w:lang w:eastAsia="zh-CN"/>
        </w:rPr>
        <w:t>Р</w:t>
      </w:r>
      <w:r w:rsidRPr="00A7476A">
        <w:rPr>
          <w:rFonts w:eastAsia="SimSun"/>
          <w:bCs/>
          <w:sz w:val="24"/>
          <w:szCs w:val="24"/>
          <w:u w:val="single"/>
          <w:lang w:eastAsia="zh-CN"/>
        </w:rPr>
        <w:t>-</w:t>
      </w:r>
      <w:r>
        <w:rPr>
          <w:rFonts w:eastAsia="SimSun"/>
          <w:bCs/>
          <w:sz w:val="24"/>
          <w:szCs w:val="24"/>
          <w:u w:val="single"/>
          <w:lang w:eastAsia="zh-CN"/>
        </w:rPr>
        <w:t>3</w:t>
      </w:r>
      <w:r w:rsidRPr="00A7476A">
        <w:rPr>
          <w:rFonts w:eastAsia="SimSun"/>
          <w:bCs/>
          <w:sz w:val="24"/>
          <w:szCs w:val="24"/>
          <w:u w:val="single"/>
          <w:lang w:eastAsia="zh-CN"/>
        </w:rPr>
        <w:t xml:space="preserve">. </w:t>
      </w:r>
      <w:r w:rsidRPr="00170D97">
        <w:rPr>
          <w:rFonts w:eastAsia="SimSun"/>
          <w:bCs/>
          <w:sz w:val="24"/>
          <w:szCs w:val="24"/>
          <w:u w:val="single"/>
          <w:lang w:eastAsia="zh-CN"/>
        </w:rPr>
        <w:t xml:space="preserve">Зона </w:t>
      </w:r>
      <w:bookmarkEnd w:id="154"/>
      <w:r>
        <w:rPr>
          <w:rFonts w:eastAsia="SimSun"/>
          <w:bCs/>
          <w:sz w:val="24"/>
          <w:szCs w:val="24"/>
          <w:u w:val="single"/>
          <w:lang w:eastAsia="zh-CN"/>
        </w:rPr>
        <w:t>природной рекреации.</w:t>
      </w:r>
      <w:bookmarkEnd w:id="155"/>
    </w:p>
    <w:p w14:paraId="4B242811"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4522041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AD4775" w:rsidRPr="00A7476A" w14:paraId="3CA886ED" w14:textId="77777777" w:rsidTr="000949EA">
        <w:trPr>
          <w:trHeight w:val="552"/>
          <w:tblHeader/>
        </w:trPr>
        <w:tc>
          <w:tcPr>
            <w:tcW w:w="2545" w:type="dxa"/>
          </w:tcPr>
          <w:p w14:paraId="2EA8A1D6"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1655691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65AE0CE5"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61319018"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4571DFEE"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AD4775" w:rsidRPr="00A7476A" w14:paraId="1B568AB8" w14:textId="77777777" w:rsidTr="00AD4775">
        <w:trPr>
          <w:trHeight w:val="1875"/>
        </w:trPr>
        <w:tc>
          <w:tcPr>
            <w:tcW w:w="2545" w:type="dxa"/>
          </w:tcPr>
          <w:p w14:paraId="284D074B" w14:textId="75503299"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2E1D8FE1" w14:textId="2B1A6F36" w:rsidR="00AD4775" w:rsidRPr="00A7476A" w:rsidRDefault="00AD4775" w:rsidP="00AD4775">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4089D6C0" w14:textId="77777777" w:rsidR="00AD4775" w:rsidRDefault="00AD4775" w:rsidP="00AD477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030066BC" w14:textId="4BDB7D39" w:rsidR="00FA1C10" w:rsidRDefault="0019705D" w:rsidP="00AD477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w:t>
            </w:r>
            <w:r w:rsidR="00EB7494">
              <w:rPr>
                <w:rFonts w:eastAsia="SimSun"/>
                <w:sz w:val="24"/>
                <w:szCs w:val="24"/>
                <w:lang w:eastAsia="zh-CN"/>
              </w:rPr>
              <w:t>а</w:t>
            </w:r>
            <w:r>
              <w:rPr>
                <w:rFonts w:eastAsia="SimSun"/>
                <w:sz w:val="24"/>
                <w:szCs w:val="24"/>
                <w:lang w:eastAsia="zh-CN"/>
              </w:rPr>
              <w:t xml:space="preserve"> строительства</w:t>
            </w:r>
          </w:p>
          <w:p w14:paraId="3F257717" w14:textId="4E99F524" w:rsidR="00FA1C10" w:rsidRPr="00A7476A" w:rsidRDefault="00FA1C10"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AC8BDCA" w14:textId="77777777" w:rsidTr="00AD4775">
        <w:trPr>
          <w:trHeight w:val="3348"/>
        </w:trPr>
        <w:tc>
          <w:tcPr>
            <w:tcW w:w="2545" w:type="dxa"/>
          </w:tcPr>
          <w:p w14:paraId="3BE92278" w14:textId="77777777"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lastRenderedPageBreak/>
              <w:t>Природно-</w:t>
            </w:r>
          </w:p>
          <w:p w14:paraId="5ABE4FF5" w14:textId="0CF828A0"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520E5154" w14:textId="01A184F6"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D4775">
              <w:rPr>
                <w:sz w:val="24"/>
                <w:szCs w:val="24"/>
                <w:shd w:val="clear" w:color="auto" w:fill="FFFFFF"/>
              </w:rPr>
              <w:t>природовосстановительных</w:t>
            </w:r>
            <w:proofErr w:type="spellEnd"/>
            <w:r w:rsidRPr="00AD4775">
              <w:rPr>
                <w:sz w:val="24"/>
                <w:szCs w:val="24"/>
                <w:shd w:val="clear" w:color="auto" w:fill="FFFFFF"/>
              </w:rPr>
              <w:t xml:space="preserve"> мероприятий</w:t>
            </w:r>
          </w:p>
        </w:tc>
        <w:tc>
          <w:tcPr>
            <w:tcW w:w="3304" w:type="dxa"/>
            <w:vMerge/>
          </w:tcPr>
          <w:p w14:paraId="0A52EFDE" w14:textId="77777777" w:rsidR="00AD4775" w:rsidRPr="00A7476A" w:rsidRDefault="00AD4775"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92556DD" w14:textId="77777777" w:rsidTr="000949EA">
        <w:trPr>
          <w:trHeight w:val="552"/>
        </w:trPr>
        <w:tc>
          <w:tcPr>
            <w:tcW w:w="2545" w:type="dxa"/>
          </w:tcPr>
          <w:p w14:paraId="621474C1"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45D00DF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59B5A91B"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28F82B5F" w14:textId="77777777" w:rsidTr="000949EA">
        <w:trPr>
          <w:trHeight w:val="4980"/>
        </w:trPr>
        <w:tc>
          <w:tcPr>
            <w:tcW w:w="2545" w:type="dxa"/>
          </w:tcPr>
          <w:p w14:paraId="18821EE6"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52E82363" w14:textId="77777777" w:rsidR="00AD4775" w:rsidRPr="006065D9" w:rsidRDefault="00AD4775"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EA271E5"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565717F1" w14:textId="77777777" w:rsidTr="000949EA">
        <w:trPr>
          <w:trHeight w:val="525"/>
        </w:trPr>
        <w:tc>
          <w:tcPr>
            <w:tcW w:w="2545" w:type="dxa"/>
          </w:tcPr>
          <w:p w14:paraId="53A4926F" w14:textId="77777777" w:rsidR="00AD4775" w:rsidRPr="00EE2A51" w:rsidRDefault="00AD4775"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6B928BA1" w14:textId="77777777" w:rsidR="00AD4775" w:rsidRPr="00EE2A51" w:rsidRDefault="00AD4775" w:rsidP="000949EA">
            <w:pPr>
              <w:spacing w:line="240" w:lineRule="auto"/>
              <w:ind w:firstLine="0"/>
              <w:rPr>
                <w:sz w:val="24"/>
                <w:szCs w:val="24"/>
              </w:rPr>
            </w:pPr>
            <w:r w:rsidRPr="006065D9">
              <w:rPr>
                <w:sz w:val="24"/>
                <w:szCs w:val="24"/>
                <w:shd w:val="clear" w:color="auto" w:fill="FFFFFF"/>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w:t>
            </w:r>
            <w:r w:rsidRPr="006065D9">
              <w:rPr>
                <w:sz w:val="24"/>
                <w:szCs w:val="24"/>
                <w:shd w:val="clear" w:color="auto" w:fill="FFFFFF"/>
              </w:rPr>
              <w:lastRenderedPageBreak/>
              <w:t>ботанические сады, оранжереи)</w:t>
            </w:r>
          </w:p>
        </w:tc>
        <w:tc>
          <w:tcPr>
            <w:tcW w:w="3304" w:type="dxa"/>
            <w:vMerge/>
          </w:tcPr>
          <w:p w14:paraId="7003A17C"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bl>
    <w:p w14:paraId="6D726F07"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A1A5DDF"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AD4775" w:rsidRPr="00A7476A" w14:paraId="5278BDBD" w14:textId="77777777" w:rsidTr="00AD4775">
        <w:trPr>
          <w:trHeight w:val="552"/>
          <w:tblHeader/>
        </w:trPr>
        <w:tc>
          <w:tcPr>
            <w:tcW w:w="2052" w:type="dxa"/>
          </w:tcPr>
          <w:p w14:paraId="40901771"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72E0255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C04510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CA5EAE2"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430E2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190E6C75" w14:textId="77777777" w:rsidTr="00AD4775">
        <w:trPr>
          <w:trHeight w:val="690"/>
        </w:trPr>
        <w:tc>
          <w:tcPr>
            <w:tcW w:w="2052" w:type="dxa"/>
            <w:tcBorders>
              <w:bottom w:val="single" w:sz="4" w:space="0" w:color="auto"/>
            </w:tcBorders>
          </w:tcPr>
          <w:p w14:paraId="7D13E681" w14:textId="40A5E642"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7F7EE3D0" w14:textId="4B18D64F"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7AC2AA5B" w14:textId="3659E204" w:rsidR="00AD4775" w:rsidRPr="00A7476A" w:rsidRDefault="00AD4775" w:rsidP="00AD4775">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AD4775" w:rsidRPr="00A7476A" w14:paraId="7340FE7A" w14:textId="77777777" w:rsidTr="00AD4775">
        <w:trPr>
          <w:trHeight w:val="675"/>
        </w:trPr>
        <w:tc>
          <w:tcPr>
            <w:tcW w:w="2052" w:type="dxa"/>
            <w:tcBorders>
              <w:top w:val="single" w:sz="4" w:space="0" w:color="auto"/>
            </w:tcBorders>
          </w:tcPr>
          <w:p w14:paraId="5D2BA0F1" w14:textId="33697AD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6DCA1344" w14:textId="709A44C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7C52101C" w14:textId="77777777" w:rsidR="00AD4775" w:rsidRPr="00AD4775" w:rsidRDefault="00AD4775" w:rsidP="00AD4775">
            <w:pPr>
              <w:keepLines w:val="0"/>
              <w:overflowPunct/>
              <w:autoSpaceDE/>
              <w:autoSpaceDN/>
              <w:adjustRightInd/>
              <w:spacing w:line="240" w:lineRule="auto"/>
              <w:ind w:firstLine="709"/>
              <w:jc w:val="left"/>
              <w:rPr>
                <w:rFonts w:eastAsia="SimSun"/>
                <w:sz w:val="24"/>
                <w:szCs w:val="24"/>
                <w:lang w:eastAsia="zh-CN"/>
              </w:rPr>
            </w:pPr>
          </w:p>
        </w:tc>
      </w:tr>
    </w:tbl>
    <w:p w14:paraId="596380AC"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94C1ADA"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407EAD99" w14:textId="77777777" w:rsidTr="000949EA">
        <w:trPr>
          <w:trHeight w:val="552"/>
          <w:tblHeader/>
        </w:trPr>
        <w:tc>
          <w:tcPr>
            <w:tcW w:w="4077" w:type="dxa"/>
            <w:vAlign w:val="center"/>
          </w:tcPr>
          <w:p w14:paraId="57AF0B44"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71500305"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90D66C"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3B7C7208" w14:textId="77777777" w:rsidTr="000949EA">
        <w:trPr>
          <w:trHeight w:val="325"/>
        </w:trPr>
        <w:tc>
          <w:tcPr>
            <w:tcW w:w="4077" w:type="dxa"/>
          </w:tcPr>
          <w:p w14:paraId="56D6A18B"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03003EF8"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302F70C1" w14:textId="77777777" w:rsidR="00AD4775" w:rsidRPr="00A7476A" w:rsidRDefault="00AD4775" w:rsidP="00AD4775">
      <w:pPr>
        <w:keepLines w:val="0"/>
        <w:overflowPunct/>
        <w:autoSpaceDE/>
        <w:autoSpaceDN/>
        <w:adjustRightInd/>
        <w:spacing w:line="240" w:lineRule="auto"/>
        <w:ind w:firstLine="426"/>
        <w:jc w:val="left"/>
        <w:rPr>
          <w:rFonts w:eastAsia="SimSun"/>
          <w:sz w:val="24"/>
          <w:szCs w:val="24"/>
          <w:lang w:eastAsia="zh-CN"/>
        </w:rPr>
      </w:pPr>
    </w:p>
    <w:p w14:paraId="27057069"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Примечание (общее):</w:t>
      </w:r>
    </w:p>
    <w:p w14:paraId="16B62CE3"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5E4B18A"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CE2FDE6" w14:textId="3113562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3B3343AF" w14:textId="59DCD4D3"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8B87654" w14:textId="5B1DDB08"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17A0419F" w14:textId="577FD9E6"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8412A1D"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6F965D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8C4B1A2"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1) использование сточных вод в целях регулирования плодородия почв;</w:t>
      </w:r>
    </w:p>
    <w:p w14:paraId="2CDF8D7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742BA3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8A7DCC2" w14:textId="66039810" w:rsidR="00143AA2" w:rsidRPr="003433AC" w:rsidRDefault="00AD4775" w:rsidP="003433AC">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6" w:name="_Toc99705660"/>
      <w:bookmarkStart w:id="157" w:name="_Toc158661510"/>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6"/>
      <w:bookmarkEnd w:id="157"/>
    </w:p>
    <w:p w14:paraId="1E0F41ED" w14:textId="77777777" w:rsidR="0071299E" w:rsidRPr="0071299E" w:rsidRDefault="0071299E" w:rsidP="0071299E">
      <w:pPr>
        <w:ind w:left="567" w:firstLine="0"/>
        <w:rPr>
          <w:rFonts w:eastAsia="SimSun"/>
        </w:rPr>
      </w:pPr>
    </w:p>
    <w:p w14:paraId="4BDD8818" w14:textId="44FAC67D" w:rsidR="00AD4775" w:rsidRPr="00BC5CA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8" w:name="_Toc99705661"/>
      <w:bookmarkStart w:id="159" w:name="_Toc138422987"/>
      <w:bookmarkStart w:id="160" w:name="_Toc158661511"/>
      <w:bookmarkStart w:id="161" w:name="_Hlk119750116"/>
      <w:r w:rsidRPr="00A7476A">
        <w:rPr>
          <w:rFonts w:eastAsia="SimSun"/>
          <w:bCs/>
          <w:sz w:val="24"/>
          <w:szCs w:val="24"/>
          <w:u w:val="single"/>
          <w:lang w:eastAsia="zh-CN"/>
        </w:rPr>
        <w:t>СН</w:t>
      </w:r>
      <w:r w:rsidR="00D05D48">
        <w:rPr>
          <w:rFonts w:eastAsia="SimSun"/>
          <w:bCs/>
          <w:sz w:val="24"/>
          <w:szCs w:val="24"/>
          <w:u w:val="single"/>
          <w:lang w:eastAsia="zh-CN"/>
        </w:rPr>
        <w:t>-1</w:t>
      </w:r>
      <w:r w:rsidRPr="00A7476A">
        <w:rPr>
          <w:rFonts w:eastAsia="SimSun"/>
          <w:bCs/>
          <w:sz w:val="24"/>
          <w:szCs w:val="24"/>
          <w:u w:val="single"/>
          <w:lang w:eastAsia="zh-CN"/>
        </w:rPr>
        <w:t xml:space="preserve">. </w:t>
      </w:r>
      <w:bookmarkEnd w:id="158"/>
      <w:r w:rsidRPr="00170D97">
        <w:rPr>
          <w:rFonts w:eastAsia="SimSun"/>
          <w:bCs/>
          <w:sz w:val="24"/>
          <w:szCs w:val="24"/>
          <w:u w:val="single"/>
          <w:lang w:eastAsia="zh-CN"/>
        </w:rPr>
        <w:t>Зона размещения кладбищ и захоронений</w:t>
      </w:r>
      <w:bookmarkEnd w:id="159"/>
      <w:bookmarkEnd w:id="160"/>
    </w:p>
    <w:p w14:paraId="0CBAEAAC"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AD4775" w:rsidRPr="00A7476A" w14:paraId="4760769A" w14:textId="77777777" w:rsidTr="000949EA">
        <w:trPr>
          <w:trHeight w:val="552"/>
          <w:tblHeader/>
        </w:trPr>
        <w:tc>
          <w:tcPr>
            <w:tcW w:w="2059" w:type="dxa"/>
          </w:tcPr>
          <w:p w14:paraId="40B9A8A5"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ED8048"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A5EF16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425299BB" w14:textId="77777777" w:rsidTr="000949EA">
        <w:trPr>
          <w:trHeight w:val="552"/>
        </w:trPr>
        <w:tc>
          <w:tcPr>
            <w:tcW w:w="2059" w:type="dxa"/>
          </w:tcPr>
          <w:p w14:paraId="5AB2DEE4"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1B1DAEB7"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5CC46CCF"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768F223A"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C2113E3"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74290768" w14:textId="789EFC02" w:rsidR="0019705D" w:rsidRDefault="00AD4775" w:rsidP="0019705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5C4BF49C" w14:textId="77777777" w:rsidR="00DB114F" w:rsidRPr="00E168F6" w:rsidRDefault="00DB114F" w:rsidP="00DB114F">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68F3FD87" w14:textId="77777777" w:rsidR="00DB114F" w:rsidRPr="00E168F6" w:rsidRDefault="00DB114F" w:rsidP="00DB114F">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35223B8" w14:textId="77777777" w:rsidR="00DB114F" w:rsidRPr="00E168F6" w:rsidRDefault="00DB114F" w:rsidP="00DB114F">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854E7C3" w14:textId="31313777" w:rsidR="00DB114F" w:rsidRPr="00A7476A" w:rsidRDefault="00DB114F" w:rsidP="00DB114F">
            <w:pPr>
              <w:keepLines w:val="0"/>
              <w:overflowPunct/>
              <w:autoSpaceDE/>
              <w:autoSpaceDN/>
              <w:adjustRightInd/>
              <w:spacing w:line="240" w:lineRule="auto"/>
              <w:ind w:firstLine="0"/>
              <w:rPr>
                <w:rFonts w:eastAsia="SimSun"/>
                <w:sz w:val="24"/>
                <w:szCs w:val="24"/>
                <w:lang w:eastAsia="zh-CN"/>
              </w:rPr>
            </w:pPr>
            <w:bookmarkStart w:id="162" w:name="_GoBack"/>
            <w:bookmarkEnd w:id="162"/>
            <w:r w:rsidRPr="00E168F6">
              <w:rPr>
                <w:rFonts w:eastAsia="SimSun"/>
                <w:color w:val="000000" w:themeColor="text1"/>
                <w:sz w:val="24"/>
                <w:szCs w:val="24"/>
                <w:lang w:eastAsia="zh-CN"/>
              </w:rPr>
              <w:t>от границ соседнего участка – 3 м.</w:t>
            </w:r>
          </w:p>
          <w:p w14:paraId="71FA6613" w14:textId="77777777" w:rsidR="00AD4775"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83C5213" w14:textId="57E0B520" w:rsidR="00202C9B" w:rsidRPr="00A7476A"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E2ADEF0" w14:textId="77777777" w:rsidR="00AD4775" w:rsidRPr="00A7476A"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Pr>
                <w:rFonts w:eastAsia="SimSun"/>
                <w:sz w:val="24"/>
                <w:szCs w:val="24"/>
                <w:lang w:eastAsia="zh-CN"/>
              </w:rPr>
              <w:t xml:space="preserve"> </w:t>
            </w:r>
            <w:r w:rsidRPr="00A7476A">
              <w:rPr>
                <w:rFonts w:eastAsia="SimSun"/>
                <w:sz w:val="24"/>
                <w:szCs w:val="24"/>
                <w:lang w:eastAsia="zh-CN"/>
              </w:rPr>
              <w:t>5 метров:</w:t>
            </w:r>
          </w:p>
          <w:p w14:paraId="3CD3D955" w14:textId="77777777" w:rsidR="00AD4775" w:rsidRPr="00806EB6"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DB776BA" w14:textId="0E93D361" w:rsidR="00BC1C16" w:rsidRPr="00BC1C16" w:rsidRDefault="00BC1C16" w:rsidP="000949EA">
            <w:pPr>
              <w:keepLines w:val="0"/>
              <w:overflowPunct/>
              <w:autoSpaceDE/>
              <w:autoSpaceDN/>
              <w:adjustRightInd/>
              <w:spacing w:line="240" w:lineRule="auto"/>
              <w:ind w:firstLine="709"/>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tc>
      </w:tr>
      <w:tr w:rsidR="00AD4775" w:rsidRPr="00A7476A" w14:paraId="47C73EDC" w14:textId="77777777" w:rsidTr="000949EA">
        <w:trPr>
          <w:trHeight w:val="552"/>
        </w:trPr>
        <w:tc>
          <w:tcPr>
            <w:tcW w:w="2059" w:type="dxa"/>
          </w:tcPr>
          <w:p w14:paraId="75E084C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Историко-культурная </w:t>
            </w:r>
            <w:r w:rsidRPr="00A7476A">
              <w:rPr>
                <w:sz w:val="24"/>
                <w:szCs w:val="24"/>
                <w:shd w:val="clear" w:color="auto" w:fill="FFFFFF"/>
              </w:rPr>
              <w:lastRenderedPageBreak/>
              <w:t>деятельность [9.3]</w:t>
            </w:r>
          </w:p>
        </w:tc>
        <w:tc>
          <w:tcPr>
            <w:tcW w:w="3883" w:type="dxa"/>
          </w:tcPr>
          <w:p w14:paraId="4153C5ED"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Сохранение и изучение объектов культурного наследия народов </w:t>
            </w:r>
            <w:r w:rsidRPr="00A7476A">
              <w:rPr>
                <w:sz w:val="24"/>
                <w:szCs w:val="24"/>
                <w:shd w:val="clear" w:color="auto" w:fill="FFFFFF"/>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5DCEEF0" w14:textId="77777777" w:rsidR="00AD4775" w:rsidRPr="00A7476A" w:rsidRDefault="00AD4775" w:rsidP="000949EA">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lastRenderedPageBreak/>
              <w:t>Не подлежат установлению</w:t>
            </w:r>
          </w:p>
        </w:tc>
      </w:tr>
    </w:tbl>
    <w:p w14:paraId="41C35750" w14:textId="77777777" w:rsidR="00AD4775"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AD4775" w:rsidRPr="00A7476A" w14:paraId="10FA63BF" w14:textId="77777777" w:rsidTr="000949EA">
        <w:trPr>
          <w:trHeight w:val="552"/>
        </w:trPr>
        <w:tc>
          <w:tcPr>
            <w:tcW w:w="2064" w:type="dxa"/>
          </w:tcPr>
          <w:p w14:paraId="191240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1F55E41"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D2DCC10"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77263ED5" w14:textId="77777777" w:rsidTr="000949EA">
        <w:trPr>
          <w:trHeight w:val="226"/>
        </w:trPr>
        <w:tc>
          <w:tcPr>
            <w:tcW w:w="2064" w:type="dxa"/>
          </w:tcPr>
          <w:p w14:paraId="70D15972"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A615A0F"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73C8BDCC"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4557CF"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1F8C7780" w14:textId="77777777" w:rsidTr="000949EA">
        <w:trPr>
          <w:trHeight w:val="552"/>
        </w:trPr>
        <w:tc>
          <w:tcPr>
            <w:tcW w:w="4077" w:type="dxa"/>
            <w:vAlign w:val="center"/>
          </w:tcPr>
          <w:p w14:paraId="22C55159" w14:textId="77777777" w:rsidR="00AD4775" w:rsidRPr="00A7476A" w:rsidRDefault="00AD4775"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6CE7FA7"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3B03E59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7894CDAC" w14:textId="77777777" w:rsidTr="000949EA">
        <w:trPr>
          <w:trHeight w:val="325"/>
        </w:trPr>
        <w:tc>
          <w:tcPr>
            <w:tcW w:w="4077" w:type="dxa"/>
          </w:tcPr>
          <w:p w14:paraId="6AD13D91" w14:textId="77777777" w:rsidR="00AD4775" w:rsidRPr="00A7476A" w:rsidRDefault="00AD4775" w:rsidP="000949E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7833DC3B"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FA344A1" w14:textId="77777777" w:rsidR="00AD4775"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580AACA"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5A066D3" w14:textId="6C730CC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0595988E" w14:textId="38AEC17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70A2247" w14:textId="378CB54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AD1DB74" w14:textId="1B2FC3F5"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5046D1A0"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3CD71"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12D3A0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4EDA05E" w14:textId="32ED8A03" w:rsidR="004E1EF6" w:rsidRDefault="00AD4775" w:rsidP="003433AC">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8C295A3" w14:textId="58D83959" w:rsidR="00DA2BC4" w:rsidRPr="000B2043" w:rsidRDefault="00DA2BC4" w:rsidP="000B2043">
      <w:pPr>
        <w:keepNext/>
        <w:spacing w:line="240" w:lineRule="auto"/>
        <w:ind w:firstLine="0"/>
        <w:jc w:val="center"/>
        <w:outlineLvl w:val="0"/>
        <w:rPr>
          <w:b/>
          <w:bCs/>
          <w:sz w:val="24"/>
          <w:szCs w:val="24"/>
        </w:rPr>
      </w:pPr>
      <w:bookmarkStart w:id="163" w:name="_Toc99705666"/>
      <w:bookmarkStart w:id="164" w:name="_Toc158661513"/>
      <w:bookmarkEnd w:id="161"/>
      <w:r w:rsidRPr="000B2043">
        <w:rPr>
          <w:b/>
          <w:bCs/>
          <w:sz w:val="24"/>
          <w:szCs w:val="24"/>
        </w:rPr>
        <w:lastRenderedPageBreak/>
        <w:t>Требования к зданиям, сооружениям и объектам социальной инфраструктуры</w:t>
      </w:r>
      <w:bookmarkEnd w:id="163"/>
      <w:bookmarkEnd w:id="164"/>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52909BD9" w14:textId="77777777" w:rsidR="00175178" w:rsidRDefault="00175178" w:rsidP="003030E3">
      <w:pPr>
        <w:keepNext/>
        <w:spacing w:line="240" w:lineRule="auto"/>
        <w:ind w:firstLine="709"/>
        <w:rPr>
          <w:sz w:val="24"/>
          <w:szCs w:val="24"/>
        </w:rPr>
      </w:pPr>
    </w:p>
    <w:p w14:paraId="10B7C4E7" w14:textId="77777777" w:rsidR="00175178" w:rsidRDefault="00175178" w:rsidP="003030E3">
      <w:pPr>
        <w:keepNext/>
        <w:spacing w:line="240" w:lineRule="auto"/>
        <w:ind w:firstLine="709"/>
        <w:rPr>
          <w:sz w:val="24"/>
          <w:szCs w:val="24"/>
        </w:rPr>
      </w:pPr>
    </w:p>
    <w:p w14:paraId="75098910" w14:textId="77777777" w:rsidR="00175178" w:rsidRDefault="00175178" w:rsidP="003030E3">
      <w:pPr>
        <w:keepNext/>
        <w:spacing w:line="240" w:lineRule="auto"/>
        <w:ind w:firstLine="709"/>
        <w:rPr>
          <w:sz w:val="24"/>
          <w:szCs w:val="24"/>
        </w:rPr>
      </w:pPr>
    </w:p>
    <w:p w14:paraId="09DC1F08" w14:textId="77777777" w:rsidR="00175178" w:rsidRPr="00A7476A" w:rsidRDefault="00175178" w:rsidP="003030E3">
      <w:pPr>
        <w:keepNext/>
        <w:spacing w:line="240" w:lineRule="auto"/>
        <w:ind w:firstLine="709"/>
        <w:rPr>
          <w:sz w:val="24"/>
          <w:szCs w:val="24"/>
        </w:rPr>
      </w:pPr>
    </w:p>
    <w:p w14:paraId="62F8097C" w14:textId="77777777" w:rsidR="00DA2BC4" w:rsidRPr="00A7476A" w:rsidRDefault="00DA2BC4" w:rsidP="003030E3">
      <w:pPr>
        <w:keepNext/>
        <w:spacing w:line="240" w:lineRule="auto"/>
        <w:ind w:firstLine="709"/>
        <w:rPr>
          <w:bCs/>
          <w:sz w:val="24"/>
          <w:szCs w:val="24"/>
        </w:rPr>
      </w:pPr>
    </w:p>
    <w:p w14:paraId="6090D753" w14:textId="1E0A8A53" w:rsidR="00DA2BC4" w:rsidRPr="00A7476A" w:rsidRDefault="004326C1" w:rsidP="00F053D5">
      <w:pPr>
        <w:pStyle w:val="7"/>
        <w:ind w:firstLine="0"/>
      </w:pPr>
      <w:bookmarkStart w:id="165" w:name="_Toc158661514"/>
      <w:r w:rsidRPr="00A7476A">
        <w:lastRenderedPageBreak/>
        <w:t xml:space="preserve">Статья </w:t>
      </w:r>
      <w:r w:rsidR="00271428">
        <w:t>49</w:t>
      </w:r>
      <w:r w:rsidR="00DA2BC4" w:rsidRPr="00A7476A">
        <w:t>. Описание ограничений по условиям охраны объектов культурного наследия</w:t>
      </w:r>
      <w:bookmarkEnd w:id="165"/>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166" w:name="_Toc99705668"/>
      <w:bookmarkStart w:id="167" w:name="_Toc158661515"/>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6"/>
      <w:bookmarkEnd w:id="167"/>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68" w:name="_Toc99705669"/>
      <w:bookmarkStart w:id="169" w:name="_Toc158661516"/>
      <w:r w:rsidRPr="00A7476A">
        <w:rPr>
          <w:sz w:val="24"/>
          <w:szCs w:val="24"/>
          <w:u w:val="single"/>
        </w:rPr>
        <w:t>Защитные зоны объектов культурного наследия.</w:t>
      </w:r>
      <w:bookmarkEnd w:id="168"/>
      <w:bookmarkEnd w:id="169"/>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A7476A">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A7476A">
        <w:lastRenderedPageBreak/>
        <w:t>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lastRenderedPageBreak/>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20D87EFC" w14:textId="5F70F861" w:rsidR="00A60E96" w:rsidRPr="00A7476A" w:rsidRDefault="00A60E96" w:rsidP="00175178">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w:t>
      </w:r>
      <w:r w:rsidR="00175178">
        <w:t>й за совершение таких действий.</w:t>
      </w:r>
    </w:p>
    <w:p w14:paraId="2C8C4B09" w14:textId="3EF0CF13" w:rsidR="00733195" w:rsidRPr="00A7476A" w:rsidRDefault="00733195" w:rsidP="00B76577">
      <w:pPr>
        <w:pStyle w:val="7"/>
        <w:ind w:firstLine="0"/>
      </w:pPr>
      <w:bookmarkStart w:id="170" w:name="_Toc158661517"/>
      <w:r w:rsidRPr="00A7476A">
        <w:t>Статья 5</w:t>
      </w:r>
      <w:r w:rsidR="00271428">
        <w:t>0</w:t>
      </w:r>
      <w:r w:rsidRPr="00A7476A">
        <w:t>. Описание ограничений по экологическим и санитарно-эпидемиологическим условиям</w:t>
      </w:r>
      <w:bookmarkEnd w:id="170"/>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 xml:space="preserve">2) ограничениями, установленными законами, иными нормативными правовыми актами применительно к санитарно-защитным зонам, </w:t>
      </w:r>
      <w:proofErr w:type="spellStart"/>
      <w:r w:rsidRPr="00A7476A">
        <w:rPr>
          <w:bCs/>
          <w:sz w:val="24"/>
          <w:szCs w:val="24"/>
        </w:rPr>
        <w:t>водоохранным</w:t>
      </w:r>
      <w:proofErr w:type="spellEnd"/>
      <w:r w:rsidRPr="00A7476A">
        <w:rPr>
          <w:bCs/>
          <w:sz w:val="24"/>
          <w:szCs w:val="24"/>
        </w:rPr>
        <w:t xml:space="preserve">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A7476A">
        <w:rPr>
          <w:sz w:val="24"/>
          <w:szCs w:val="24"/>
        </w:rPr>
        <w:t>водоохранным</w:t>
      </w:r>
      <w:proofErr w:type="spellEnd"/>
      <w:r w:rsidRPr="00A7476A">
        <w:rPr>
          <w:sz w:val="24"/>
          <w:szCs w:val="24"/>
        </w:rPr>
        <w:t xml:space="preserve">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A7476A">
        <w:rPr>
          <w:bCs/>
          <w:sz w:val="24"/>
          <w:szCs w:val="24"/>
        </w:rPr>
        <w:t>водоохранных</w:t>
      </w:r>
      <w:proofErr w:type="spellEnd"/>
      <w:r w:rsidRPr="00A7476A">
        <w:rPr>
          <w:bCs/>
          <w:sz w:val="24"/>
          <w:szCs w:val="24"/>
        </w:rPr>
        <w:t xml:space="preserve">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lastRenderedPageBreak/>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7476A">
        <w:t>нефте</w:t>
      </w:r>
      <w:proofErr w:type="spellEnd"/>
      <w:r w:rsidRPr="00A7476A">
        <w:t xml:space="preserve">-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 xml:space="preserve">9. </w:t>
      </w:r>
      <w:proofErr w:type="spellStart"/>
      <w:r w:rsidRPr="00A7476A">
        <w:t>Водоохранные</w:t>
      </w:r>
      <w:proofErr w:type="spellEnd"/>
      <w:r w:rsidRPr="00A7476A">
        <w:t xml:space="preserve">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 xml:space="preserve">1) </w:t>
      </w:r>
      <w:proofErr w:type="spellStart"/>
      <w:r w:rsidRPr="00A7476A">
        <w:t>Водоохранные</w:t>
      </w:r>
      <w:proofErr w:type="spellEnd"/>
      <w:r w:rsidRPr="00A7476A">
        <w:t xml:space="preserve">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lastRenderedPageBreak/>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xml:space="preserve">2)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3BD4D509" w14:textId="63A7BE20" w:rsidR="007E6ACB" w:rsidRPr="00175178" w:rsidRDefault="007E6ACB" w:rsidP="00175178">
      <w:pPr>
        <w:pStyle w:val="24"/>
        <w:keepNext/>
        <w:keepLines/>
        <w:widowControl/>
        <w:ind w:firstLine="709"/>
        <w:rPr>
          <w:b w:val="0"/>
          <w:bCs w:val="0"/>
          <w:color w:val="auto"/>
          <w:lang w:val="ru-RU"/>
        </w:rPr>
      </w:pPr>
      <w:r w:rsidRPr="00A7476A">
        <w:rPr>
          <w:b w:val="0"/>
          <w:bCs w:val="0"/>
          <w:color w:val="auto"/>
          <w:lang w:val="ru-RU"/>
        </w:rPr>
        <w:t xml:space="preserve">3) Для реки, ручья протяженностью менее десяти километров от истока до устья </w:t>
      </w:r>
      <w:proofErr w:type="spellStart"/>
      <w:r w:rsidRPr="00A7476A">
        <w:rPr>
          <w:b w:val="0"/>
          <w:bCs w:val="0"/>
          <w:color w:val="auto"/>
          <w:lang w:val="ru-RU"/>
        </w:rPr>
        <w:t>водоохранная</w:t>
      </w:r>
      <w:proofErr w:type="spellEnd"/>
      <w:r w:rsidRPr="00A7476A">
        <w:rPr>
          <w:b w:val="0"/>
          <w:bCs w:val="0"/>
          <w:color w:val="auto"/>
          <w:lang w:val="ru-RU"/>
        </w:rPr>
        <w:t xml:space="preserve"> зона совпадает с прибрежной защитной полосой. Радиус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для истоков реки, ручья устанавливает</w:t>
      </w:r>
      <w:r w:rsidR="00175178">
        <w:rPr>
          <w:b w:val="0"/>
          <w:bCs w:val="0"/>
          <w:color w:val="auto"/>
          <w:lang w:val="ru-RU"/>
        </w:rPr>
        <w:t>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 xml:space="preserve">4)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водохранилища, расположенного на водотоке, устанавливается равной ширине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5)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6)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11) В границах </w:t>
      </w:r>
      <w:proofErr w:type="spellStart"/>
      <w:r w:rsidRPr="00A7476A">
        <w:rPr>
          <w:b w:val="0"/>
          <w:color w:val="auto"/>
          <w:lang w:val="ru-RU"/>
        </w:rPr>
        <w:t>водоохранных</w:t>
      </w:r>
      <w:proofErr w:type="spellEnd"/>
      <w:r w:rsidRPr="00A7476A">
        <w:rPr>
          <w:b w:val="0"/>
          <w:color w:val="auto"/>
          <w:lang w:val="ru-RU"/>
        </w:rPr>
        <w:t xml:space="preserve">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71"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71"/>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A7476A">
        <w:rPr>
          <w:b w:val="0"/>
          <w:bCs w:val="0"/>
          <w:color w:val="auto"/>
          <w:lang w:val="ru-RU"/>
        </w:rPr>
        <w:t>рыбохозяйственного</w:t>
      </w:r>
      <w:proofErr w:type="spellEnd"/>
      <w:r w:rsidRPr="00A7476A">
        <w:rPr>
          <w:b w:val="0"/>
          <w:bCs w:val="0"/>
          <w:color w:val="auto"/>
          <w:lang w:val="ru-RU"/>
        </w:rPr>
        <w:t xml:space="preserve">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xml:space="preserve">- хранение пестицидов и </w:t>
      </w:r>
      <w:proofErr w:type="spellStart"/>
      <w:r w:rsidRPr="00A7476A">
        <w:rPr>
          <w:sz w:val="24"/>
          <w:szCs w:val="24"/>
        </w:rPr>
        <w:t>агрохимикатов</w:t>
      </w:r>
      <w:proofErr w:type="spellEnd"/>
      <w:r w:rsidRPr="00A7476A">
        <w:rPr>
          <w:sz w:val="24"/>
          <w:szCs w:val="24"/>
        </w:rPr>
        <w:t xml:space="preserve"> (за исключением хранения </w:t>
      </w:r>
      <w:proofErr w:type="spellStart"/>
      <w:r w:rsidRPr="00A7476A">
        <w:rPr>
          <w:sz w:val="24"/>
          <w:szCs w:val="24"/>
        </w:rPr>
        <w:t>агрохимикатов</w:t>
      </w:r>
      <w:proofErr w:type="spellEnd"/>
      <w:r w:rsidRPr="00A7476A">
        <w:rPr>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7476A">
        <w:rPr>
          <w:sz w:val="24"/>
          <w:szCs w:val="24"/>
        </w:rPr>
        <w:t>агрохимикатов</w:t>
      </w:r>
      <w:proofErr w:type="spellEnd"/>
      <w:r w:rsidRPr="00A7476A">
        <w:rPr>
          <w:sz w:val="24"/>
          <w:szCs w:val="24"/>
        </w:rPr>
        <w:t>;</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 xml:space="preserve">12) В границах </w:t>
      </w:r>
      <w:proofErr w:type="spellStart"/>
      <w:r w:rsidRPr="00A7476A">
        <w:rPr>
          <w:sz w:val="24"/>
          <w:szCs w:val="24"/>
        </w:rPr>
        <w:t>водоохранных</w:t>
      </w:r>
      <w:proofErr w:type="spellEnd"/>
      <w:r w:rsidRPr="00A7476A">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 xml:space="preserve">12.1) В отношении территорий ведения гражданами садоводства или огородничества для собственных нужд, размещенных в границах </w:t>
      </w:r>
      <w:proofErr w:type="spellStart"/>
      <w:r w:rsidRPr="00A7476A">
        <w:rPr>
          <w:sz w:val="24"/>
          <w:szCs w:val="24"/>
        </w:rPr>
        <w:t>водоохранных</w:t>
      </w:r>
      <w:proofErr w:type="spellEnd"/>
      <w:r w:rsidRPr="00A7476A">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 xml:space="preserve">12.2) На территориях, расположенных в границах </w:t>
      </w:r>
      <w:proofErr w:type="spellStart"/>
      <w:r w:rsidRPr="00A7476A">
        <w:rPr>
          <w:sz w:val="24"/>
          <w:szCs w:val="24"/>
        </w:rPr>
        <w:t>водоохранных</w:t>
      </w:r>
      <w:proofErr w:type="spellEnd"/>
      <w:r w:rsidRPr="00A7476A">
        <w:rPr>
          <w:sz w:val="24"/>
          <w:szCs w:val="24"/>
        </w:rPr>
        <w:t xml:space="preserve">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 xml:space="preserve">12.3) Строительство, реконструкция и эксплуатация специализированных хранилищ </w:t>
      </w:r>
      <w:proofErr w:type="spellStart"/>
      <w:r w:rsidRPr="00A7476A">
        <w:rPr>
          <w:sz w:val="24"/>
          <w:szCs w:val="24"/>
        </w:rPr>
        <w:t>агрохимикатов</w:t>
      </w:r>
      <w:proofErr w:type="spellEnd"/>
      <w:r w:rsidRPr="00A7476A">
        <w:rPr>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 xml:space="preserve">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lastRenderedPageBreak/>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 xml:space="preserve">апрещение размещения складов горюче-смазочных материалов, ядохимикатов и минеральных удобрений, накопителей </w:t>
      </w:r>
      <w:proofErr w:type="spellStart"/>
      <w:r w:rsidRPr="007E6ACB">
        <w:rPr>
          <w:sz w:val="24"/>
          <w:szCs w:val="24"/>
        </w:rPr>
        <w:t>промстоков</w:t>
      </w:r>
      <w:proofErr w:type="spellEnd"/>
      <w:r w:rsidRPr="007E6ACB">
        <w:rPr>
          <w:sz w:val="24"/>
          <w:szCs w:val="24"/>
        </w:rPr>
        <w:t xml:space="preserve">, </w:t>
      </w:r>
      <w:proofErr w:type="spellStart"/>
      <w:r w:rsidRPr="007E6ACB">
        <w:rPr>
          <w:sz w:val="24"/>
          <w:szCs w:val="24"/>
        </w:rPr>
        <w:t>шламохранилищ</w:t>
      </w:r>
      <w:proofErr w:type="spellEnd"/>
      <w:r w:rsidRPr="007E6ACB">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lastRenderedPageBreak/>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proofErr w:type="spellStart"/>
      <w:r>
        <w:rPr>
          <w:sz w:val="24"/>
          <w:szCs w:val="24"/>
        </w:rPr>
        <w:t>пп</w:t>
      </w:r>
      <w:proofErr w:type="spellEnd"/>
      <w:r>
        <w:rPr>
          <w:sz w:val="24"/>
          <w:szCs w:val="24"/>
        </w:rPr>
        <w:t>.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0057BB27" w:rsidR="00DA2BC4" w:rsidRPr="00A7476A" w:rsidRDefault="004326C1" w:rsidP="00AA2809">
      <w:pPr>
        <w:pStyle w:val="7"/>
        <w:ind w:firstLine="0"/>
      </w:pPr>
      <w:bookmarkStart w:id="172" w:name="_Toc158661518"/>
      <w:r w:rsidRPr="00A7476A">
        <w:t xml:space="preserve">Статья </w:t>
      </w:r>
      <w:r w:rsidR="009E4FEE" w:rsidRPr="00A7476A">
        <w:t>5</w:t>
      </w:r>
      <w:r w:rsidR="00271428">
        <w:t>1</w:t>
      </w:r>
      <w:r w:rsidR="00DA2BC4" w:rsidRPr="00A7476A">
        <w:t>. Иные ограничения использования земельных участков и объектов капитального строительства</w:t>
      </w:r>
      <w:bookmarkEnd w:id="172"/>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4"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w:t>
      </w:r>
      <w:r w:rsidRPr="00A7476A">
        <w:rPr>
          <w:rFonts w:eastAsia="Calibri"/>
          <w:sz w:val="24"/>
          <w:szCs w:val="24"/>
        </w:rPr>
        <w:lastRenderedPageBreak/>
        <w:t>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5"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 xml:space="preserve">д) отделять границу полосы отвода на участках </w:t>
      </w:r>
      <w:proofErr w:type="spellStart"/>
      <w:r w:rsidRPr="00A7476A">
        <w:rPr>
          <w:rFonts w:eastAsia="Calibri"/>
          <w:sz w:val="24"/>
          <w:szCs w:val="24"/>
        </w:rPr>
        <w:t>курсирования</w:t>
      </w:r>
      <w:proofErr w:type="spellEnd"/>
      <w:r w:rsidRPr="00A7476A">
        <w:rPr>
          <w:rFonts w:eastAsia="Calibri"/>
          <w:sz w:val="24"/>
          <w:szCs w:val="24"/>
        </w:rPr>
        <w:t xml:space="preserve">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w:t>
      </w:r>
      <w:r w:rsidRPr="00EC6E52">
        <w:rPr>
          <w:rFonts w:eastAsia="Calibri"/>
          <w:sz w:val="24"/>
          <w:szCs w:val="24"/>
        </w:rPr>
        <w:t>катастроф.</w:t>
      </w:r>
    </w:p>
    <w:p w14:paraId="0811F6B8"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EC6E52">
        <w:rPr>
          <w:rFonts w:eastAsia="Calibri"/>
          <w:sz w:val="24"/>
          <w:szCs w:val="24"/>
        </w:rPr>
        <w:t xml:space="preserve">Для каждого аэродрома устанавливается </w:t>
      </w:r>
      <w:proofErr w:type="spellStart"/>
      <w:r w:rsidRPr="00EC6E52">
        <w:rPr>
          <w:rFonts w:eastAsia="Calibri"/>
          <w:sz w:val="24"/>
          <w:szCs w:val="24"/>
        </w:rPr>
        <w:t>приаэродромная</w:t>
      </w:r>
      <w:proofErr w:type="spellEnd"/>
      <w:r w:rsidRPr="00EC6E52">
        <w:rPr>
          <w:rFonts w:eastAsia="Calibri"/>
          <w:sz w:val="24"/>
          <w:szCs w:val="24"/>
        </w:rPr>
        <w:t xml:space="preserve"> территория. </w:t>
      </w:r>
    </w:p>
    <w:p w14:paraId="3432A093"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 xml:space="preserve">В пределах </w:t>
      </w:r>
      <w:proofErr w:type="spellStart"/>
      <w:r w:rsidRPr="00EC6E52">
        <w:rPr>
          <w:rFonts w:eastAsia="Calibri"/>
          <w:sz w:val="24"/>
          <w:szCs w:val="24"/>
        </w:rPr>
        <w:t>приаэродромной</w:t>
      </w:r>
      <w:proofErr w:type="spellEnd"/>
      <w:r w:rsidRPr="00EC6E52">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EC6E52">
        <w:rPr>
          <w:rFonts w:eastAsia="Calibri"/>
          <w:sz w:val="24"/>
          <w:szCs w:val="24"/>
        </w:rPr>
        <w:t>индивидуального жилищного строительства,</w:t>
      </w:r>
      <w:r w:rsidRPr="00EC6E52">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а) объектов высотой 50 м и более относительно уровня аэродрома (вертодрома);</w:t>
      </w:r>
    </w:p>
    <w:p w14:paraId="359F6332"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взрывоопасных объектов;</w:t>
      </w:r>
    </w:p>
    <w:p w14:paraId="16D42C8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284742CA" w:rsidR="009844B8" w:rsidRPr="00EC6E52" w:rsidRDefault="00AE31D4" w:rsidP="009844B8">
      <w:pPr>
        <w:keepLines w:val="0"/>
        <w:overflowPunct/>
        <w:spacing w:line="240" w:lineRule="auto"/>
        <w:rPr>
          <w:rFonts w:eastAsia="Calibri"/>
          <w:sz w:val="24"/>
          <w:szCs w:val="24"/>
        </w:rPr>
      </w:pPr>
      <w:r w:rsidRPr="00EC6E52">
        <w:rPr>
          <w:rFonts w:eastAsia="Calibri"/>
          <w:sz w:val="24"/>
          <w:szCs w:val="24"/>
        </w:rPr>
        <w:t>9</w:t>
      </w:r>
      <w:r w:rsidR="009844B8" w:rsidRPr="00EC6E52">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0DA0B49" w14:textId="57EFC96F" w:rsidR="000F23A1" w:rsidRDefault="000F23A1" w:rsidP="009844B8">
      <w:pPr>
        <w:keepLines w:val="0"/>
        <w:overflowPunct/>
        <w:spacing w:line="240" w:lineRule="auto"/>
        <w:rPr>
          <w:rFonts w:eastAsia="Calibri"/>
          <w:sz w:val="24"/>
          <w:szCs w:val="24"/>
        </w:rPr>
      </w:pPr>
    </w:p>
    <w:p w14:paraId="67313F35" w14:textId="77777777" w:rsidR="00175178" w:rsidRDefault="00175178" w:rsidP="009844B8">
      <w:pPr>
        <w:keepLines w:val="0"/>
        <w:overflowPunct/>
        <w:spacing w:line="240" w:lineRule="auto"/>
        <w:rPr>
          <w:rFonts w:eastAsia="Calibri"/>
          <w:sz w:val="24"/>
          <w:szCs w:val="24"/>
        </w:rPr>
      </w:pPr>
    </w:p>
    <w:p w14:paraId="6752CF5C" w14:textId="77777777" w:rsidR="00175178" w:rsidRPr="00EC6E52" w:rsidRDefault="00175178" w:rsidP="009844B8">
      <w:pPr>
        <w:keepLines w:val="0"/>
        <w:overflowPunct/>
        <w:spacing w:line="240" w:lineRule="auto"/>
        <w:rPr>
          <w:rFonts w:eastAsia="Calibri"/>
          <w:sz w:val="24"/>
          <w:szCs w:val="24"/>
        </w:rPr>
      </w:pPr>
    </w:p>
    <w:p w14:paraId="250F7FF7" w14:textId="0B8C7453" w:rsidR="000F23A1" w:rsidRPr="00EC6E52" w:rsidRDefault="00271428" w:rsidP="00EC6E52">
      <w:pPr>
        <w:pStyle w:val="7"/>
        <w:ind w:firstLine="0"/>
        <w:rPr>
          <w:rFonts w:eastAsia="Calibri"/>
        </w:rPr>
      </w:pPr>
      <w:bookmarkStart w:id="173" w:name="_Toc158661519"/>
      <w:r>
        <w:rPr>
          <w:rFonts w:eastAsia="Calibri"/>
        </w:rPr>
        <w:lastRenderedPageBreak/>
        <w:t>Статья 52</w:t>
      </w:r>
      <w:r w:rsidR="000F23A1" w:rsidRPr="00EC6E52">
        <w:rPr>
          <w:rFonts w:eastAsia="Calibri"/>
        </w:rPr>
        <w:t>. Основные требования к застройке земельных участков объектами капитального строительства</w:t>
      </w:r>
      <w:bookmarkEnd w:id="173"/>
    </w:p>
    <w:p w14:paraId="516277D8" w14:textId="4E72EB0B" w:rsidR="006E4D34" w:rsidRPr="00EC6E52" w:rsidRDefault="006E4D34" w:rsidP="00175178">
      <w:pPr>
        <w:keepLines w:val="0"/>
        <w:overflowPunct/>
        <w:spacing w:line="240" w:lineRule="auto"/>
        <w:ind w:firstLine="0"/>
        <w:rPr>
          <w:rFonts w:eastAsia="Calibri"/>
          <w:sz w:val="24"/>
          <w:szCs w:val="24"/>
        </w:rPr>
      </w:pPr>
    </w:p>
    <w:p w14:paraId="2A205CE2" w14:textId="7BA92366"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sidR="00EC6E52">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36981C60" w14:textId="77777777" w:rsidR="000F23A1" w:rsidRPr="00EC6E52" w:rsidRDefault="000F23A1" w:rsidP="000F23A1">
      <w:pPr>
        <w:keepLines w:val="0"/>
        <w:shd w:val="clear" w:color="auto" w:fill="FFFFFF"/>
        <w:overflowPunct/>
        <w:autoSpaceDE/>
        <w:autoSpaceDN/>
        <w:adjustRightInd/>
        <w:spacing w:line="240" w:lineRule="auto"/>
        <w:rPr>
          <w:sz w:val="24"/>
          <w:szCs w:val="24"/>
        </w:rPr>
      </w:pPr>
      <w:proofErr w:type="spellStart"/>
      <w:r w:rsidRPr="00EC6E52">
        <w:rPr>
          <w:sz w:val="24"/>
          <w:szCs w:val="24"/>
        </w:rPr>
        <w:t>ГрК</w:t>
      </w:r>
      <w:proofErr w:type="spellEnd"/>
      <w:r w:rsidRPr="00EC6E52">
        <w:rPr>
          <w:sz w:val="24"/>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485534A"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w:t>
      </w:r>
      <w:proofErr w:type="spellStart"/>
      <w:r w:rsidRPr="00EC6E52">
        <w:rPr>
          <w:sz w:val="24"/>
          <w:szCs w:val="24"/>
        </w:rPr>
        <w:t>ГрК</w:t>
      </w:r>
      <w:proofErr w:type="spellEnd"/>
      <w:r w:rsidRPr="00EC6E52">
        <w:rPr>
          <w:sz w:val="24"/>
          <w:szCs w:val="24"/>
        </w:rPr>
        <w:t xml:space="preserve"> РФ).</w:t>
      </w:r>
    </w:p>
    <w:p w14:paraId="09D8EB2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1C192D3"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5A2AA52F"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10FD192" w14:textId="767B0720"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В целях устойчивого развития (пункт 3 статьи 1 </w:t>
      </w:r>
      <w:proofErr w:type="spellStart"/>
      <w:r w:rsidRPr="00EC6E52">
        <w:rPr>
          <w:sz w:val="24"/>
          <w:szCs w:val="24"/>
        </w:rPr>
        <w:t>ГрК</w:t>
      </w:r>
      <w:proofErr w:type="spellEnd"/>
      <w:r w:rsidRPr="00EC6E52">
        <w:rPr>
          <w:sz w:val="24"/>
          <w:szCs w:val="24"/>
        </w:rPr>
        <w:t xml:space="preserve">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sidR="00EC6E52">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
    <w:p w14:paraId="46E78B2E"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1.Жилищное строительство.</w:t>
      </w:r>
    </w:p>
    <w:p w14:paraId="3BD345F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332F0D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2F224D5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51FDAE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0C0B8324"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30B2C2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4CBAC5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49E645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6B7CFB74" w14:textId="77777777" w:rsidR="000F23A1" w:rsidRPr="00EC6E52" w:rsidRDefault="000F23A1" w:rsidP="000F23A1">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4C78FC5"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lastRenderedPageBreak/>
        <w:t>а) придомовая территория многоквартирного жилого дома должна быть оборудована придомовыми площадками расчетной площадью из расчета на 100 м</w:t>
      </w:r>
      <w:r w:rsidRPr="00EC6E52">
        <w:rPr>
          <w:sz w:val="24"/>
          <w:szCs w:val="24"/>
          <w:vertAlign w:val="superscript"/>
        </w:rPr>
        <w:t>2</w:t>
      </w:r>
      <w:r w:rsidRPr="00EC6E52">
        <w:rPr>
          <w:sz w:val="24"/>
          <w:szCs w:val="24"/>
        </w:rPr>
        <w:t xml:space="preserve"> площади квартир:</w:t>
      </w:r>
    </w:p>
    <w:p w14:paraId="66E3518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r w:rsidRPr="00EC6E52">
        <w:rPr>
          <w:sz w:val="24"/>
          <w:szCs w:val="24"/>
          <w:vertAlign w:val="superscript"/>
        </w:rPr>
        <w:t>2</w:t>
      </w:r>
      <w:r w:rsidRPr="00EC6E52">
        <w:rPr>
          <w:sz w:val="24"/>
          <w:szCs w:val="24"/>
        </w:rPr>
        <w:t>, но не менее 20 м</w:t>
      </w:r>
      <w:r w:rsidRPr="00EC6E52">
        <w:rPr>
          <w:sz w:val="24"/>
          <w:szCs w:val="24"/>
          <w:vertAlign w:val="superscript"/>
        </w:rPr>
        <w:t>2</w:t>
      </w:r>
      <w:r w:rsidRPr="00EC6E52">
        <w:rPr>
          <w:sz w:val="24"/>
          <w:szCs w:val="24"/>
        </w:rPr>
        <w:t>;</w:t>
      </w:r>
    </w:p>
    <w:p w14:paraId="39BAB30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r w:rsidRPr="00EC6E52">
        <w:rPr>
          <w:sz w:val="24"/>
          <w:szCs w:val="24"/>
          <w:vertAlign w:val="superscript"/>
        </w:rPr>
        <w:t>2</w:t>
      </w:r>
      <w:r w:rsidRPr="00EC6E52">
        <w:rPr>
          <w:sz w:val="24"/>
          <w:szCs w:val="24"/>
        </w:rPr>
        <w:t>, но не менее 5 м</w:t>
      </w:r>
      <w:r w:rsidRPr="00EC6E52">
        <w:rPr>
          <w:sz w:val="24"/>
          <w:szCs w:val="24"/>
          <w:vertAlign w:val="superscript"/>
        </w:rPr>
        <w:t>2</w:t>
      </w:r>
      <w:r w:rsidRPr="00EC6E52">
        <w:rPr>
          <w:sz w:val="24"/>
          <w:szCs w:val="24"/>
        </w:rPr>
        <w:t>;</w:t>
      </w:r>
    </w:p>
    <w:p w14:paraId="4A7211D8"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r w:rsidRPr="00EC6E52">
        <w:rPr>
          <w:sz w:val="24"/>
          <w:szCs w:val="24"/>
          <w:vertAlign w:val="superscript"/>
        </w:rPr>
        <w:t>2</w:t>
      </w:r>
      <w:r w:rsidRPr="00EC6E52">
        <w:rPr>
          <w:sz w:val="24"/>
          <w:szCs w:val="24"/>
        </w:rPr>
        <w:t>, но не менее 40 м</w:t>
      </w:r>
      <w:r w:rsidRPr="00EC6E52">
        <w:rPr>
          <w:sz w:val="24"/>
          <w:szCs w:val="24"/>
          <w:vertAlign w:val="superscript"/>
        </w:rPr>
        <w:t>2</w:t>
      </w:r>
      <w:r w:rsidRPr="00EC6E52">
        <w:rPr>
          <w:sz w:val="24"/>
          <w:szCs w:val="24"/>
        </w:rPr>
        <w:t>;</w:t>
      </w:r>
    </w:p>
    <w:p w14:paraId="15235533"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0788552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14387C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5609928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м, не менее: </w:t>
      </w:r>
    </w:p>
    <w:p w14:paraId="4847ECD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0A56924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3635BBC1" w14:textId="77777777" w:rsidR="000F23A1" w:rsidRPr="00EC6E52" w:rsidRDefault="000F23A1" w:rsidP="000F23A1">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4670A36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6A3A249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5399FA09"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36"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37"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8"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9"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40"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41"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551A14E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64A1598E"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б) расстояния от:</w:t>
      </w:r>
    </w:p>
    <w:p w14:paraId="1CF582C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11A74FEF"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5AB2416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03846531"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42"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092AA893"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4491C37A"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7050261"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638FBAA" w14:textId="77777777" w:rsidR="000F23A1" w:rsidRPr="00EC6E52" w:rsidRDefault="000F23A1" w:rsidP="000F23A1">
      <w:pPr>
        <w:keepLines w:val="0"/>
        <w:shd w:val="clear" w:color="auto" w:fill="FFFFFF"/>
        <w:overflowPunct/>
        <w:autoSpaceDE/>
        <w:adjustRightInd/>
        <w:spacing w:line="240" w:lineRule="auto"/>
        <w:rPr>
          <w:sz w:val="24"/>
          <w:szCs w:val="24"/>
          <w:lang w:eastAsia="en-US"/>
        </w:rPr>
      </w:pPr>
      <w:r w:rsidRPr="00EC6E52">
        <w:rPr>
          <w:iCs/>
          <w:sz w:val="24"/>
          <w:szCs w:val="24"/>
          <w:lang w:eastAsia="en-US"/>
        </w:rPr>
        <w:lastRenderedPageBreak/>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C6E52">
        <w:rPr>
          <w:rFonts w:eastAsia="Calibri"/>
          <w:sz w:val="24"/>
          <w:szCs w:val="24"/>
          <w:lang w:eastAsia="en-US"/>
        </w:rPr>
        <w:t>;</w:t>
      </w:r>
    </w:p>
    <w:p w14:paraId="531B539E"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5A63AA57"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3C8AB28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2FF0E175"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4706003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4C445A4F"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 xml:space="preserve">Допускается размещение </w:t>
      </w:r>
      <w:proofErr w:type="spellStart"/>
      <w:r w:rsidRPr="00EC6E52">
        <w:rPr>
          <w:sz w:val="24"/>
          <w:szCs w:val="24"/>
        </w:rPr>
        <w:t>машино</w:t>
      </w:r>
      <w:proofErr w:type="spellEnd"/>
      <w:r w:rsidRPr="00EC6E52">
        <w:rPr>
          <w:sz w:val="24"/>
          <w:szCs w:val="24"/>
        </w:rPr>
        <w:t xml:space="preserve">-мест для хранения индивидуального транспорта, в </w:t>
      </w:r>
      <w:proofErr w:type="spellStart"/>
      <w:r w:rsidRPr="00EC6E52">
        <w:rPr>
          <w:sz w:val="24"/>
          <w:szCs w:val="24"/>
        </w:rPr>
        <w:t>т.ч</w:t>
      </w:r>
      <w:proofErr w:type="spellEnd"/>
      <w:r w:rsidRPr="00EC6E52">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43" w:anchor="/document/400382837/entry/0" w:history="1">
        <w:r w:rsidRPr="00EC6E52">
          <w:rPr>
            <w:sz w:val="24"/>
            <w:szCs w:val="24"/>
            <w:u w:val="single"/>
          </w:rPr>
          <w:t>СП 59.13330</w:t>
        </w:r>
      </w:hyperlink>
      <w:r w:rsidRPr="00EC6E52">
        <w:rPr>
          <w:sz w:val="24"/>
          <w:szCs w:val="24"/>
        </w:rPr>
        <w:t>.</w:t>
      </w:r>
    </w:p>
    <w:p w14:paraId="7549785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1E9A942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332B7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6518032B"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653E81A1"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 xml:space="preserve">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парковочных мест для МГН следует принимать по пункту 5.2.1СП 59.13330.2020. Стоянки для хранения автомобилей и других </w:t>
      </w:r>
      <w:proofErr w:type="spellStart"/>
      <w:r w:rsidRPr="00EC6E52">
        <w:rPr>
          <w:rFonts w:eastAsia="Calibri"/>
          <w:sz w:val="24"/>
          <w:szCs w:val="24"/>
          <w:lang w:eastAsia="en-US"/>
        </w:rPr>
        <w:t>мототранспортных</w:t>
      </w:r>
      <w:proofErr w:type="spellEnd"/>
      <w:r w:rsidRPr="00EC6E52">
        <w:rPr>
          <w:rFonts w:eastAsia="Calibri"/>
          <w:sz w:val="24"/>
          <w:szCs w:val="24"/>
          <w:lang w:eastAsia="en-US"/>
        </w:rPr>
        <w:t xml:space="preserve"> средств, принадлежащих инвалидам, следует предусматривать в радиусе пешеходной доступности согласно пункту 5.2.2 СП 59.13330.2020.</w:t>
      </w:r>
    </w:p>
    <w:p w14:paraId="29FFE4BE"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shd w:val="clear" w:color="auto" w:fill="FFFFFF"/>
        </w:rPr>
        <w:t>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58F70C09"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1895AC42"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lastRenderedPageBreak/>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40FE2489"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П/22, где П - площадь квартир.</w:t>
      </w:r>
    </w:p>
    <w:p w14:paraId="70CC7D53" w14:textId="77777777" w:rsidR="000F23A1" w:rsidRPr="00EC6E52" w:rsidRDefault="000F23A1" w:rsidP="000F23A1">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6FF0C605"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44"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45"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02E9AB2D"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59588C7A"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351207D4"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0FC322E4"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11) Для организации обслуживания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4C1E3442" w14:textId="77777777" w:rsidR="000F23A1" w:rsidRPr="00EC6E52" w:rsidRDefault="000F23A1" w:rsidP="000F23A1">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3DC7A0FE" w14:textId="77777777" w:rsidR="000F23A1" w:rsidRPr="00EC6E52" w:rsidRDefault="000F23A1" w:rsidP="000F23A1">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46"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47"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2E780206" w14:textId="77777777" w:rsidR="000F23A1" w:rsidRPr="00EC6E52" w:rsidRDefault="000F23A1" w:rsidP="00EC6E52">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lastRenderedPageBreak/>
        <w:t>Нормативные расстояния между жилым домом их хоз. постройкой для содержания животных на участках ЛПХ</w:t>
      </w:r>
    </w:p>
    <w:p w14:paraId="4CF25A2C" w14:textId="7657BF27" w:rsidR="000F23A1" w:rsidRPr="00EC6E52" w:rsidRDefault="00EC6E52" w:rsidP="000F23A1">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EC6E52" w:rsidRPr="00ED1E42" w14:paraId="1AAB5F86" w14:textId="77777777" w:rsidTr="007E24DC">
        <w:trPr>
          <w:trHeight w:val="204"/>
        </w:trPr>
        <w:tc>
          <w:tcPr>
            <w:tcW w:w="1409" w:type="dxa"/>
            <w:vMerge w:val="restart"/>
          </w:tcPr>
          <w:p w14:paraId="087A3A7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Нормативный разрыв, м</w:t>
            </w:r>
          </w:p>
        </w:tc>
        <w:tc>
          <w:tcPr>
            <w:tcW w:w="8298" w:type="dxa"/>
            <w:gridSpan w:val="7"/>
          </w:tcPr>
          <w:p w14:paraId="5421404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EC6E52" w:rsidRPr="00ED1E42" w14:paraId="1DEB518E" w14:textId="77777777" w:rsidTr="007E24DC">
        <w:trPr>
          <w:trHeight w:val="180"/>
        </w:trPr>
        <w:tc>
          <w:tcPr>
            <w:tcW w:w="1409" w:type="dxa"/>
            <w:vMerge/>
          </w:tcPr>
          <w:p w14:paraId="3B7C63F5" w14:textId="77777777" w:rsidR="000F23A1" w:rsidRPr="00ED1E42" w:rsidRDefault="000F23A1" w:rsidP="00ED1E42">
            <w:pPr>
              <w:pStyle w:val="ad"/>
              <w:rPr>
                <w:rFonts w:ascii="Times New Roman" w:hAnsi="Times New Roman"/>
                <w:sz w:val="22"/>
                <w:szCs w:val="22"/>
                <w:lang w:eastAsia="ar-SA"/>
              </w:rPr>
            </w:pPr>
          </w:p>
        </w:tc>
        <w:tc>
          <w:tcPr>
            <w:tcW w:w="1255" w:type="dxa"/>
          </w:tcPr>
          <w:p w14:paraId="2E13846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3DCB011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2FF5A68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7E01397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10076B1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07A3525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1F9B251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EC6E52" w:rsidRPr="00ED1E42" w14:paraId="2AB9E367" w14:textId="77777777" w:rsidTr="007E24DC">
        <w:trPr>
          <w:trHeight w:val="172"/>
        </w:trPr>
        <w:tc>
          <w:tcPr>
            <w:tcW w:w="1409" w:type="dxa"/>
          </w:tcPr>
          <w:p w14:paraId="67A478C5"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2BBA02A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1A044F0F"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3259A121"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33874F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68F053F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66D1944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1131489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EC6E52" w:rsidRPr="00ED1E42" w14:paraId="66054BDD" w14:textId="77777777" w:rsidTr="007E24DC">
        <w:trPr>
          <w:trHeight w:val="214"/>
        </w:trPr>
        <w:tc>
          <w:tcPr>
            <w:tcW w:w="1409" w:type="dxa"/>
          </w:tcPr>
          <w:p w14:paraId="3855C281"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D13B1C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0797A36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5F64F2F8"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ECA0FA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68C741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3F20F35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6E23948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EC6E52" w:rsidRPr="00ED1E42" w14:paraId="4CB6C8D7" w14:textId="77777777" w:rsidTr="007E24DC">
        <w:trPr>
          <w:trHeight w:val="117"/>
        </w:trPr>
        <w:tc>
          <w:tcPr>
            <w:tcW w:w="1409" w:type="dxa"/>
          </w:tcPr>
          <w:p w14:paraId="743C5B3D"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4A8519F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6F41D4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4B7A50F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2E80AFD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19E6364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2FBD089A"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01FFC86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EC6E52" w:rsidRPr="00ED1E42" w14:paraId="3FBCFFA6" w14:textId="77777777" w:rsidTr="007E24DC">
        <w:trPr>
          <w:trHeight w:val="150"/>
        </w:trPr>
        <w:tc>
          <w:tcPr>
            <w:tcW w:w="1409" w:type="dxa"/>
          </w:tcPr>
          <w:p w14:paraId="1B43C244"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1180733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07D198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0EC2B04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5DF10B79"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3521AF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7FE05E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5D8E862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50A864B6" w14:textId="77777777" w:rsidR="000F23A1" w:rsidRPr="00EC6E52" w:rsidRDefault="000F23A1" w:rsidP="000F23A1">
      <w:pPr>
        <w:keepLines w:val="0"/>
        <w:widowControl w:val="0"/>
        <w:suppressAutoHyphens/>
        <w:spacing w:line="240" w:lineRule="auto"/>
        <w:rPr>
          <w:sz w:val="24"/>
          <w:szCs w:val="24"/>
        </w:rPr>
      </w:pPr>
    </w:p>
    <w:p w14:paraId="672C790D" w14:textId="77777777" w:rsidR="000F23A1" w:rsidRPr="00EC6E52" w:rsidRDefault="000F23A1" w:rsidP="000F23A1">
      <w:pPr>
        <w:keepLines w:val="0"/>
        <w:widowControl w:val="0"/>
        <w:suppressAutoHyphens/>
        <w:spacing w:line="240" w:lineRule="auto"/>
        <w:rPr>
          <w:sz w:val="24"/>
          <w:szCs w:val="24"/>
        </w:rPr>
      </w:pPr>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302CC6E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8"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40D699CD" w14:textId="77777777" w:rsidR="000F23A1" w:rsidRPr="00EC6E52" w:rsidRDefault="000F23A1" w:rsidP="000F23A1">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03D7352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21FC1C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75B0075" w14:textId="77777777" w:rsidR="000F23A1" w:rsidRPr="00EC6E52" w:rsidRDefault="000F23A1" w:rsidP="000F23A1">
      <w:pPr>
        <w:keepLines w:val="0"/>
        <w:tabs>
          <w:tab w:val="left" w:pos="979"/>
        </w:tabs>
        <w:overflowPunct/>
        <w:spacing w:line="240" w:lineRule="auto"/>
        <w:rPr>
          <w:sz w:val="24"/>
          <w:szCs w:val="24"/>
        </w:rPr>
      </w:pPr>
      <w:r w:rsidRPr="00EC6E52">
        <w:rPr>
          <w:sz w:val="24"/>
          <w:szCs w:val="24"/>
        </w:rPr>
        <w:t>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92D75D4" w14:textId="77777777" w:rsidR="000F23A1" w:rsidRPr="00EC6E52" w:rsidRDefault="000F23A1" w:rsidP="000F23A1">
      <w:pPr>
        <w:keepLines w:val="0"/>
        <w:overflowPunct/>
        <w:spacing w:line="240" w:lineRule="auto"/>
        <w:rPr>
          <w:sz w:val="24"/>
          <w:szCs w:val="24"/>
        </w:rPr>
      </w:pPr>
      <w:r w:rsidRPr="00EC6E52">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300DFA04" w14:textId="77777777" w:rsidR="000F23A1" w:rsidRPr="00EC6E52" w:rsidRDefault="000F23A1" w:rsidP="000F23A1">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3D478B" w14:textId="77777777" w:rsidR="000F23A1" w:rsidRPr="00EC6E52" w:rsidRDefault="000F23A1" w:rsidP="000F23A1">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00EE5C0B" w14:textId="232E9231" w:rsidR="000F23A1" w:rsidRPr="00EC6E52" w:rsidRDefault="000F23A1" w:rsidP="000F23A1">
      <w:pPr>
        <w:spacing w:line="240" w:lineRule="auto"/>
        <w:rPr>
          <w:sz w:val="24"/>
          <w:szCs w:val="24"/>
        </w:rPr>
      </w:pPr>
      <w:r w:rsidRPr="00EC6E52">
        <w:rPr>
          <w:sz w:val="24"/>
          <w:szCs w:val="24"/>
        </w:rPr>
        <w:lastRenderedPageBreak/>
        <w:t xml:space="preserve">22) Для </w:t>
      </w:r>
      <w:r w:rsidR="00B01B1A" w:rsidRPr="00EC6E52">
        <w:rPr>
          <w:sz w:val="24"/>
          <w:szCs w:val="24"/>
        </w:rPr>
        <w:t>объектов</w:t>
      </w:r>
      <w:r w:rsidRPr="00EC6E52">
        <w:rPr>
          <w:sz w:val="24"/>
          <w:szCs w:val="24"/>
        </w:rPr>
        <w:t xml:space="preserve"> индивидуального жилищного строительства установлены следующие предельные параметры: </w:t>
      </w:r>
    </w:p>
    <w:p w14:paraId="534DBC7B" w14:textId="2CF3A278" w:rsidR="000F23A1" w:rsidRPr="00EC6E52" w:rsidRDefault="000F23A1" w:rsidP="000F23A1">
      <w:pPr>
        <w:spacing w:line="240" w:lineRule="auto"/>
        <w:rPr>
          <w:sz w:val="24"/>
          <w:szCs w:val="24"/>
        </w:rPr>
      </w:pPr>
      <w:r w:rsidRPr="00EC6E52">
        <w:rPr>
          <w:sz w:val="24"/>
          <w:szCs w:val="24"/>
        </w:rPr>
        <w:t xml:space="preserve">- максимальная общая площадь </w:t>
      </w:r>
      <w:r w:rsidR="00B01B1A" w:rsidRPr="00EC6E52">
        <w:rPr>
          <w:sz w:val="24"/>
          <w:szCs w:val="24"/>
        </w:rPr>
        <w:t>объекта</w:t>
      </w:r>
      <w:r w:rsidRPr="00EC6E52">
        <w:rPr>
          <w:sz w:val="24"/>
          <w:szCs w:val="24"/>
        </w:rPr>
        <w:t xml:space="preserve"> индивидуального жилищного строительства – 300 кв. м; </w:t>
      </w:r>
    </w:p>
    <w:p w14:paraId="68449426" w14:textId="10E72618" w:rsidR="000F23A1" w:rsidRPr="00EC6E52" w:rsidRDefault="000F23A1" w:rsidP="000F23A1">
      <w:pPr>
        <w:spacing w:line="240" w:lineRule="auto"/>
        <w:rPr>
          <w:sz w:val="24"/>
          <w:szCs w:val="24"/>
        </w:rPr>
      </w:pPr>
      <w:r w:rsidRPr="00EC6E52">
        <w:rPr>
          <w:sz w:val="24"/>
          <w:szCs w:val="24"/>
        </w:rPr>
        <w:t xml:space="preserve">- максимальное количество </w:t>
      </w:r>
      <w:r w:rsidR="00B01B1A" w:rsidRPr="00EC6E52">
        <w:rPr>
          <w:sz w:val="24"/>
          <w:szCs w:val="24"/>
        </w:rPr>
        <w:t>объектов</w:t>
      </w:r>
      <w:r w:rsidRPr="00EC6E52">
        <w:rPr>
          <w:sz w:val="24"/>
          <w:szCs w:val="24"/>
        </w:rPr>
        <w:t xml:space="preserve">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29F45677" w14:textId="77777777" w:rsidR="000F23A1" w:rsidRPr="00EC6E52" w:rsidRDefault="000F23A1" w:rsidP="000F23A1">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1DA5D2D9" w14:textId="77777777" w:rsidR="000F23A1" w:rsidRPr="00EC6E52" w:rsidRDefault="000F23A1" w:rsidP="000F23A1">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D968A79" w14:textId="77777777" w:rsidR="000F23A1" w:rsidRPr="00EC6E52" w:rsidRDefault="000F23A1" w:rsidP="000F23A1">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34B344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4721460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6289851D"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sz w:val="24"/>
          <w:szCs w:val="24"/>
        </w:rPr>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EC6E52">
        <w:rPr>
          <w:rFonts w:eastAsia="Calibri"/>
          <w:sz w:val="24"/>
          <w:szCs w:val="24"/>
          <w:lang w:eastAsia="en-US"/>
        </w:rPr>
        <w:t>ГрК</w:t>
      </w:r>
      <w:proofErr w:type="spellEnd"/>
      <w:r w:rsidRPr="00EC6E52">
        <w:rPr>
          <w:rFonts w:eastAsia="Calibri"/>
          <w:sz w:val="24"/>
          <w:szCs w:val="24"/>
          <w:lang w:eastAsia="en-US"/>
        </w:rPr>
        <w:t xml:space="preserve"> РФ. </w:t>
      </w:r>
    </w:p>
    <w:p w14:paraId="50C4974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590DD2F5" w14:textId="77777777" w:rsidR="00EC6E52" w:rsidRDefault="000F23A1" w:rsidP="000F23A1">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9"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sidR="00EC6E52">
        <w:rPr>
          <w:sz w:val="24"/>
          <w:szCs w:val="24"/>
          <w:shd w:val="clear" w:color="auto" w:fill="FFFFFF"/>
          <w:lang w:eastAsia="ar-SA"/>
        </w:rPr>
        <w:t xml:space="preserve"> </w:t>
      </w:r>
    </w:p>
    <w:p w14:paraId="20ED6926" w14:textId="395DA849" w:rsidR="000F23A1" w:rsidRPr="00EC6E52" w:rsidRDefault="00EC6E52" w:rsidP="00EC6E52">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EC6E52" w:rsidRPr="00EC6E52" w14:paraId="20BEF83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EE79A2A"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2226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Радиус обслуживания, м</w:t>
            </w:r>
          </w:p>
        </w:tc>
      </w:tr>
      <w:tr w:rsidR="00EC6E52" w:rsidRPr="00EC6E52" w14:paraId="2CE341D4"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594599F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50" w:anchor="/document/71692326/entry/101111" w:history="1">
              <w:r w:rsidRPr="00EC6E52">
                <w:rPr>
                  <w:sz w:val="24"/>
                  <w:szCs w:val="24"/>
                </w:rPr>
                <w:t>*</w:t>
              </w:r>
            </w:hyperlink>
            <w:r w:rsidRPr="00EC6E52">
              <w:rPr>
                <w:sz w:val="24"/>
                <w:szCs w:val="24"/>
              </w:rPr>
              <w:t xml:space="preserve"> в сельских населенных пунктах</w:t>
            </w:r>
            <w:hyperlink r:id="rId51"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5E3185B4"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624BC8D8"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25612A06"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1B95F10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5B1CFF04"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064EE9F"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Организации для детей-сирот и детей, оставшихся без попечения родителей, организации социального обслуживания с предоставлением </w:t>
            </w:r>
            <w:r w:rsidRPr="00EC6E52">
              <w:rPr>
                <w:sz w:val="24"/>
                <w:szCs w:val="24"/>
              </w:rPr>
              <w:lastRenderedPageBreak/>
              <w:t>проживания до общеобразовательных и дошкольных общеобразовательных организаций</w:t>
            </w:r>
            <w:hyperlink r:id="rId52"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230FA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lastRenderedPageBreak/>
              <w:t>1000</w:t>
            </w:r>
          </w:p>
        </w:tc>
      </w:tr>
      <w:tr w:rsidR="00EC6E52" w:rsidRPr="00EC6E52" w14:paraId="28778D4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2702BE0"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lastRenderedPageBreak/>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4FE7A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52F5EDED"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D739478"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3717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EC6E52" w:rsidRPr="00EC6E52" w14:paraId="198FD3A6"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FB5804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53"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107F6B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3CC1FC7F"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DB737A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8DE21C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6A51462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90078FD"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22E6E7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037618E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AFD9F29"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ECFC2EE"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3AFE66DE"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4A613E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55A74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198B6A6A"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4CBD2EF6"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10BF64D1"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EC6E52" w:rsidRPr="00EC6E52" w14:paraId="244E90A4"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147E18BC"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487AEE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0CFBD672"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50FB58C"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6B4B11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1F44CF0D" w14:textId="77777777" w:rsidTr="007E24DC">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5E8159"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54" w:anchor="/document/75093644/entry/1000" w:history="1">
              <w:r w:rsidRPr="00EC6E52">
                <w:rPr>
                  <w:sz w:val="24"/>
                  <w:szCs w:val="24"/>
                </w:rPr>
                <w:t>СП 2.4.3648</w:t>
              </w:r>
            </w:hyperlink>
            <w:r w:rsidRPr="00EC6E52">
              <w:rPr>
                <w:sz w:val="24"/>
                <w:szCs w:val="24"/>
              </w:rPr>
              <w:t>.</w:t>
            </w:r>
          </w:p>
          <w:p w14:paraId="2894F412"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75642DFA"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2DC7E9AF" w14:textId="77777777" w:rsidR="000F23A1" w:rsidRPr="00EC6E52" w:rsidRDefault="000F23A1" w:rsidP="000F23A1">
      <w:pPr>
        <w:keepLines w:val="0"/>
        <w:overflowPunct/>
        <w:autoSpaceDE/>
        <w:adjustRightInd/>
        <w:spacing w:line="240" w:lineRule="auto"/>
        <w:ind w:firstLine="0"/>
        <w:rPr>
          <w:sz w:val="24"/>
          <w:szCs w:val="24"/>
        </w:rPr>
      </w:pPr>
    </w:p>
    <w:p w14:paraId="695CAEBF" w14:textId="77777777" w:rsidR="000F23A1" w:rsidRPr="00EC6E52" w:rsidRDefault="000F23A1" w:rsidP="000F23A1">
      <w:pPr>
        <w:keepLines w:val="0"/>
        <w:overflowPunct/>
        <w:autoSpaceDE/>
        <w:adjustRightInd/>
        <w:spacing w:line="240" w:lineRule="auto"/>
        <w:rPr>
          <w:bCs/>
          <w:sz w:val="24"/>
          <w:szCs w:val="24"/>
        </w:rPr>
      </w:pPr>
      <w:r w:rsidRPr="00EC6E52">
        <w:rPr>
          <w:bCs/>
          <w:sz w:val="24"/>
          <w:szCs w:val="24"/>
        </w:rPr>
        <w:t>Примечания:</w:t>
      </w:r>
    </w:p>
    <w:p w14:paraId="23A8BCDD"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1B623E35"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2) Пешеходный подход учащихся к месту сбора на остановке должен быть не более 500 м;</w:t>
      </w:r>
    </w:p>
    <w:p w14:paraId="22F93B84"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4E6CFCA3"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624D03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8. Для размещения </w:t>
      </w:r>
      <w:proofErr w:type="spellStart"/>
      <w:r w:rsidRPr="00EC6E52">
        <w:rPr>
          <w:sz w:val="24"/>
          <w:szCs w:val="24"/>
        </w:rPr>
        <w:t>машино</w:t>
      </w:r>
      <w:proofErr w:type="spellEnd"/>
      <w:r w:rsidRPr="00EC6E52">
        <w:rPr>
          <w:sz w:val="24"/>
          <w:szCs w:val="24"/>
        </w:rPr>
        <w:t>-мест в населенном пункте следует предусматривать:</w:t>
      </w:r>
    </w:p>
    <w:p w14:paraId="0D5456AD"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778DE10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18FE632C"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w:t>
      </w:r>
      <w:proofErr w:type="spellStart"/>
      <w:r w:rsidRPr="00EC6E52">
        <w:rPr>
          <w:sz w:val="24"/>
          <w:szCs w:val="24"/>
          <w:shd w:val="clear" w:color="auto" w:fill="FFFFFF"/>
          <w:lang w:eastAsia="ar-SA"/>
        </w:rPr>
        <w:t>машино</w:t>
      </w:r>
      <w:proofErr w:type="spellEnd"/>
      <w:r w:rsidRPr="00EC6E52">
        <w:rPr>
          <w:sz w:val="24"/>
          <w:szCs w:val="24"/>
          <w:shd w:val="clear" w:color="auto" w:fill="FFFFFF"/>
          <w:lang w:eastAsia="ar-SA"/>
        </w:rPr>
        <w:t>-мест на 1000 жителей.</w:t>
      </w:r>
    </w:p>
    <w:p w14:paraId="722F474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1ACD7244"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Pr="00EC6E52">
        <w:rPr>
          <w:sz w:val="24"/>
          <w:szCs w:val="24"/>
        </w:rPr>
        <w:t>приобъектные</w:t>
      </w:r>
      <w:proofErr w:type="spellEnd"/>
      <w:r w:rsidRPr="00EC6E52">
        <w:rPr>
          <w:sz w:val="24"/>
          <w:szCs w:val="24"/>
        </w:rPr>
        <w:t>, кооперированные и перехватывающие стоянки автомобилей.</w:t>
      </w:r>
    </w:p>
    <w:p w14:paraId="56A552A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Для помещений общественного назначения, встроенных в жилые здания по </w:t>
      </w:r>
      <w:hyperlink r:id="rId55" w:anchor="/document/71692342/entry/14000" w:history="1">
        <w:r w:rsidRPr="00EC6E52">
          <w:rPr>
            <w:sz w:val="24"/>
            <w:szCs w:val="24"/>
            <w:u w:val="single"/>
          </w:rPr>
          <w:t>приложению В</w:t>
        </w:r>
      </w:hyperlink>
      <w:r w:rsidRPr="00EC6E52">
        <w:rPr>
          <w:sz w:val="24"/>
          <w:szCs w:val="24"/>
        </w:rPr>
        <w:t xml:space="preserve"> СП 54.13330.2016, </w:t>
      </w:r>
      <w:proofErr w:type="spellStart"/>
      <w:r w:rsidRPr="00EC6E52">
        <w:rPr>
          <w:sz w:val="24"/>
          <w:szCs w:val="24"/>
        </w:rPr>
        <w:t>машино</w:t>
      </w:r>
      <w:proofErr w:type="spellEnd"/>
      <w:r w:rsidRPr="00EC6E52">
        <w:rPr>
          <w:sz w:val="24"/>
          <w:szCs w:val="24"/>
        </w:rPr>
        <w:t>-места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56" w:anchor="/document/12138291/entry/36" w:history="1">
        <w:r w:rsidRPr="00EC6E52">
          <w:rPr>
            <w:sz w:val="24"/>
            <w:szCs w:val="24"/>
            <w:u w:val="single"/>
          </w:rPr>
          <w:t>статья 36</w:t>
        </w:r>
      </w:hyperlink>
      <w:r w:rsidRPr="00EC6E52">
        <w:rPr>
          <w:sz w:val="24"/>
          <w:szCs w:val="24"/>
        </w:rPr>
        <w:t>] и следующих требований:</w:t>
      </w:r>
    </w:p>
    <w:p w14:paraId="1F6184A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7B29B66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оборудование системой видео- и </w:t>
      </w:r>
      <w:proofErr w:type="spellStart"/>
      <w:r w:rsidRPr="00EC6E52">
        <w:rPr>
          <w:sz w:val="24"/>
          <w:szCs w:val="24"/>
        </w:rPr>
        <w:t>фотофиксации</w:t>
      </w:r>
      <w:proofErr w:type="spellEnd"/>
      <w:r w:rsidRPr="00EC6E52">
        <w:rPr>
          <w:sz w:val="24"/>
          <w:szCs w:val="24"/>
        </w:rPr>
        <w:t>.</w:t>
      </w:r>
    </w:p>
    <w:p w14:paraId="0A487EAB"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следует принимать, м, не более:</w:t>
      </w:r>
    </w:p>
    <w:p w14:paraId="1A301E65"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430ACBF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040140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4C509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57" w:anchor="/document/400382837/entry/0" w:history="1">
        <w:r w:rsidRPr="00EC6E52">
          <w:rPr>
            <w:sz w:val="24"/>
            <w:szCs w:val="24"/>
            <w:u w:val="single"/>
          </w:rPr>
          <w:t>СП 59.13330</w:t>
        </w:r>
      </w:hyperlink>
      <w:r w:rsidRPr="00EC6E52">
        <w:rPr>
          <w:sz w:val="24"/>
          <w:szCs w:val="24"/>
        </w:rPr>
        <w:t>, </w:t>
      </w:r>
      <w:hyperlink r:id="rId58" w:anchor="/document/71625962/entry/0" w:history="1">
        <w:r w:rsidRPr="00EC6E52">
          <w:rPr>
            <w:sz w:val="24"/>
            <w:szCs w:val="24"/>
            <w:u w:val="single"/>
          </w:rPr>
          <w:t>СП 113.13330</w:t>
        </w:r>
      </w:hyperlink>
      <w:r w:rsidRPr="00EC6E52">
        <w:rPr>
          <w:sz w:val="24"/>
          <w:szCs w:val="24"/>
        </w:rPr>
        <w:t>.</w:t>
      </w:r>
    </w:p>
    <w:p w14:paraId="5BBB9B3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473EBDA9" w14:textId="77777777" w:rsidR="000F23A1" w:rsidRPr="00EC6E52" w:rsidRDefault="000F23A1" w:rsidP="000F23A1">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w:t>
      </w:r>
      <w:proofErr w:type="spellStart"/>
      <w:r w:rsidRPr="00EC6E52">
        <w:rPr>
          <w:sz w:val="24"/>
          <w:szCs w:val="24"/>
        </w:rPr>
        <w:t>машино</w:t>
      </w:r>
      <w:proofErr w:type="spellEnd"/>
      <w:r w:rsidRPr="00EC6E52">
        <w:rPr>
          <w:sz w:val="24"/>
          <w:szCs w:val="24"/>
        </w:rPr>
        <w:t xml:space="preserve">-мест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4CFEE212" w14:textId="5EA23894" w:rsidR="000F23A1" w:rsidRPr="00EC6E52" w:rsidRDefault="00EC6E52" w:rsidP="00EC6E52">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EC6E52" w:rsidRPr="00EC6E52" w14:paraId="215845F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933B90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04E68B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13CAC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количество </w:t>
            </w:r>
            <w:proofErr w:type="spellStart"/>
            <w:r w:rsidRPr="00EC6E52">
              <w:rPr>
                <w:sz w:val="24"/>
                <w:szCs w:val="24"/>
              </w:rPr>
              <w:t>машино</w:t>
            </w:r>
            <w:proofErr w:type="spellEnd"/>
            <w:r w:rsidRPr="00EC6E52">
              <w:rPr>
                <w:sz w:val="24"/>
                <w:szCs w:val="24"/>
              </w:rPr>
              <w:t>-мест  на расчетную ед.</w:t>
            </w:r>
          </w:p>
        </w:tc>
      </w:tr>
      <w:tr w:rsidR="00EC6E52" w:rsidRPr="00EC6E52" w14:paraId="54E933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281B4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EC6E52" w:rsidRPr="00EC6E52" w14:paraId="6C873A7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170693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0801B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D9E49E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52B7DB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DA4BE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39DEB8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6260E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61C9BE2C"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082B77C"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1C6005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08D46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1D5C0A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918BC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AB48EC"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3196F7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EC6E52" w:rsidRPr="00EC6E52" w14:paraId="0DB25C8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04CCF1D"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EC6E52" w:rsidRPr="00EC6E52" w14:paraId="639F6CAE"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E94B4D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E936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2CF3E8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EC6E52" w:rsidRPr="00EC6E52" w14:paraId="000644D5"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37A9"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79472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AC821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EC6E52" w:rsidRPr="00EC6E52" w14:paraId="320A9675"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8B488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BF1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8D4429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EC6E52" w:rsidRPr="00EC6E52" w14:paraId="6B62F1B9"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AE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CF9BEE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1E59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EC6E52" w:rsidRPr="00EC6E52" w14:paraId="57176E87"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DE0490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5E977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E494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14D14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F81BB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EC6E52" w:rsidRPr="00EC6E52" w14:paraId="2C78CE2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51F03B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1DE7FA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FD369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EC6E52" w:rsidRPr="00EC6E52" w14:paraId="3D168BF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18A9B1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D6BCBA5"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B70451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EC6E52" w:rsidRPr="00EC6E52" w14:paraId="0BF9A44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25058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F55C46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5C677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780F2C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20419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EC6E52" w:rsidRPr="00EC6E52" w14:paraId="09F41242" w14:textId="77777777" w:rsidTr="007E24DC">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8EDB91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52E2BC87" w14:textId="77777777" w:rsidR="000F23A1" w:rsidRPr="00EC6E52" w:rsidRDefault="000F23A1" w:rsidP="007E24DC">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5F676A7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1D6C7F39"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6596A5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F50C9F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+25 </w:t>
            </w:r>
            <w:proofErr w:type="spellStart"/>
            <w:r w:rsidRPr="00EC6E52">
              <w:rPr>
                <w:sz w:val="24"/>
                <w:szCs w:val="24"/>
              </w:rPr>
              <w:t>машино</w:t>
            </w:r>
            <w:proofErr w:type="spellEnd"/>
            <w:r w:rsidRPr="00EC6E52">
              <w:rPr>
                <w:sz w:val="24"/>
                <w:szCs w:val="24"/>
              </w:rPr>
              <w:t>-мест на 100</w:t>
            </w:r>
          </w:p>
          <w:p w14:paraId="2961047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EC6E52" w:rsidRPr="00EC6E52" w14:paraId="29EC2ED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36D321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F27541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35 м</w:t>
            </w:r>
            <w:r w:rsidRPr="00EC6E52">
              <w:rPr>
                <w:sz w:val="24"/>
                <w:szCs w:val="24"/>
                <w:vertAlign w:val="superscript"/>
              </w:rPr>
              <w:t>2</w:t>
            </w:r>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2D248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383B0FE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4CDD0E51" w14:textId="77777777" w:rsidR="000F23A1" w:rsidRPr="00EC6E52" w:rsidRDefault="000F23A1" w:rsidP="007E24DC">
            <w:pPr>
              <w:keepLines w:val="0"/>
              <w:overflowPunct/>
              <w:autoSpaceDE/>
              <w:autoSpaceDN/>
              <w:adjustRightInd/>
              <w:spacing w:line="240" w:lineRule="auto"/>
              <w:ind w:firstLine="0"/>
              <w:jc w:val="center"/>
              <w:rPr>
                <w:sz w:val="24"/>
                <w:szCs w:val="24"/>
              </w:rPr>
            </w:pPr>
            <w:proofErr w:type="spellStart"/>
            <w:r w:rsidRPr="00EC6E52">
              <w:rPr>
                <w:sz w:val="24"/>
                <w:szCs w:val="24"/>
              </w:rPr>
              <w:t>машино</w:t>
            </w:r>
            <w:proofErr w:type="spellEnd"/>
            <w:r w:rsidRPr="00EC6E52">
              <w:rPr>
                <w:sz w:val="24"/>
                <w:szCs w:val="24"/>
              </w:rPr>
              <w:t>-мест на объект</w:t>
            </w:r>
          </w:p>
          <w:p w14:paraId="577B22A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общей пл. более 500 м</w:t>
            </w:r>
            <w:r w:rsidRPr="00EC6E52">
              <w:rPr>
                <w:sz w:val="24"/>
                <w:szCs w:val="24"/>
                <w:vertAlign w:val="superscript"/>
              </w:rPr>
              <w:t>2</w:t>
            </w:r>
          </w:p>
        </w:tc>
      </w:tr>
      <w:tr w:rsidR="00EC6E52" w:rsidRPr="00EC6E52" w14:paraId="67C9F57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CEACD9"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EC6E52" w:rsidRPr="00EC6E52" w14:paraId="238837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DBDBD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8E4EC8"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871098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7380166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BBB46D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A98BA3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02C6DE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77559B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E90461"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59BA4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4D1D9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20</w:t>
            </w:r>
          </w:p>
        </w:tc>
      </w:tr>
      <w:tr w:rsidR="00EC6E52" w:rsidRPr="00EC6E52" w14:paraId="43FFB843"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BFF80D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EC6E52" w:rsidRPr="00EC6E52" w14:paraId="2E56B4E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4CC6A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6E704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D62BA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3E0606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F6639E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FC88A7F" w14:textId="77777777" w:rsidR="000F23A1" w:rsidRPr="00EC6E52" w:rsidRDefault="000F23A1" w:rsidP="007E24DC">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r w:rsidRPr="00EC6E52">
              <w:rPr>
                <w:rFonts w:eastAsia="Calibri"/>
                <w:sz w:val="24"/>
                <w:szCs w:val="24"/>
                <w:vertAlign w:val="superscript"/>
                <w:lang w:eastAsia="en-US"/>
              </w:rPr>
              <w:t>2</w:t>
            </w:r>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B75DE5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9FF59B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1DF990C"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EC6E52" w:rsidRPr="00EC6E52" w14:paraId="72B42FE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20D0B7"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F3C82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85291E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4A2244FA"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9F44E2"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EC6E52" w:rsidRPr="00EC6E52" w14:paraId="4594F7C5"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FBD117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Объекты средств размещения общей </w:t>
            </w:r>
            <w:r w:rsidRPr="00EC6E52">
              <w:rPr>
                <w:sz w:val="24"/>
                <w:szCs w:val="24"/>
              </w:rPr>
              <w:lastRenderedPageBreak/>
              <w:t>площадью до 1500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35422F4"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lastRenderedPageBreak/>
              <w:t>150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DCDB5D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17C6ED9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но не менее 3 на 10 номеров</w:t>
            </w:r>
          </w:p>
        </w:tc>
      </w:tr>
      <w:tr w:rsidR="00EC6E52" w:rsidRPr="00EC6E52" w14:paraId="2F02887E"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F21276"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Объекты средств размещения общей площадью от 1500 м</w:t>
            </w:r>
            <w:r w:rsidRPr="00EC6E52">
              <w:rPr>
                <w:sz w:val="24"/>
                <w:szCs w:val="24"/>
                <w:vertAlign w:val="superscript"/>
              </w:rPr>
              <w:t>2</w:t>
            </w:r>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7BB272A"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250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DA381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BA7CA2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EC6E52" w:rsidRPr="00EC6E52" w14:paraId="29784F11"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F3B133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5C8C07"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74D61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A45F94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09B04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77DFCD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59B0C1"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6DE9E2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5650C6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4135F6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FDC8F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EC6E52" w:rsidRPr="00EC6E52" w14:paraId="2171ADA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640E58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2B2AC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B83703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C75E22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EC6E52" w:rsidRPr="00EC6E52" w14:paraId="65E3AEB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1200EC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EC6E52" w:rsidRPr="00EC6E52" w14:paraId="42E795F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AB2E58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1BF1E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1B71C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2A8AE58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70D59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8BE9F75"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7F5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3CA5E45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D94B30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EC6E52" w:rsidRPr="00EC6E52" w14:paraId="629169E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35F00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0745A073" w14:textId="77777777" w:rsidR="000F23A1" w:rsidRPr="00EC6E52" w:rsidRDefault="000F23A1" w:rsidP="007E24DC">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5290AD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w:t>
            </w:r>
          </w:p>
        </w:tc>
      </w:tr>
      <w:tr w:rsidR="00EC6E52" w:rsidRPr="00EC6E52" w14:paraId="4B324492"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7F991C5B"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2FE1D3E8"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58B4713" w14:textId="77777777" w:rsidR="000F23A1" w:rsidRPr="00EC6E52" w:rsidRDefault="000F23A1" w:rsidP="007E24DC">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EC6E52" w:rsidRPr="00EC6E52" w14:paraId="7BCC935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27D765E"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Объекты религиозных конфессий (церкви, 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0232F27B"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8-10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78D1599"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1 </w:t>
            </w:r>
          </w:p>
          <w:p w14:paraId="7A828245"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но не менее 10 </w:t>
            </w:r>
            <w:proofErr w:type="spellStart"/>
            <w:r w:rsidRPr="00EC6E52">
              <w:rPr>
                <w:rFonts w:eastAsia="Calibri"/>
                <w:sz w:val="24"/>
                <w:szCs w:val="24"/>
                <w:lang w:eastAsia="en-US"/>
              </w:rPr>
              <w:t>машиномест</w:t>
            </w:r>
            <w:proofErr w:type="spellEnd"/>
            <w:r w:rsidRPr="00EC6E52">
              <w:rPr>
                <w:rFonts w:eastAsia="Calibri"/>
                <w:sz w:val="24"/>
                <w:szCs w:val="24"/>
                <w:lang w:eastAsia="en-US"/>
              </w:rPr>
              <w:t xml:space="preserve"> на объект</w:t>
            </w:r>
          </w:p>
        </w:tc>
      </w:tr>
    </w:tbl>
    <w:p w14:paraId="723E5230" w14:textId="77777777" w:rsidR="000F23A1" w:rsidRPr="00EC6E52" w:rsidRDefault="000F23A1" w:rsidP="000F23A1">
      <w:pPr>
        <w:keepLines w:val="0"/>
        <w:shd w:val="clear" w:color="auto" w:fill="FFFFFF"/>
        <w:overflowPunct/>
        <w:autoSpaceDE/>
        <w:adjustRightInd/>
        <w:spacing w:line="240" w:lineRule="auto"/>
        <w:rPr>
          <w:sz w:val="24"/>
          <w:szCs w:val="24"/>
        </w:rPr>
      </w:pPr>
    </w:p>
    <w:p w14:paraId="5BE401E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552B097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6F16D353"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9B600B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3646B6D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51E2073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 xml:space="preserve">5) Показатель минимальной обеспеченности </w:t>
      </w:r>
      <w:proofErr w:type="spellStart"/>
      <w:r w:rsidRPr="00EC6E52">
        <w:rPr>
          <w:sz w:val="24"/>
          <w:szCs w:val="24"/>
        </w:rPr>
        <w:t>машино</w:t>
      </w:r>
      <w:proofErr w:type="spellEnd"/>
      <w:r w:rsidRPr="00EC6E52">
        <w:rPr>
          <w:sz w:val="24"/>
          <w:szCs w:val="24"/>
        </w:rPr>
        <w:t>-местами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673B950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ММ  =</w:t>
      </w:r>
      <w:proofErr w:type="spellStart"/>
      <w:r w:rsidRPr="00EC6E52">
        <w:rPr>
          <w:sz w:val="24"/>
          <w:szCs w:val="24"/>
        </w:rPr>
        <w:t>Р</w:t>
      </w:r>
      <w:r w:rsidRPr="00EC6E52">
        <w:rPr>
          <w:sz w:val="24"/>
          <w:szCs w:val="24"/>
          <w:vertAlign w:val="subscript"/>
        </w:rPr>
        <w:t>оромсу</w:t>
      </w:r>
      <w:r w:rsidRPr="00EC6E52">
        <w:rPr>
          <w:sz w:val="24"/>
          <w:szCs w:val="24"/>
        </w:rPr>
        <w:t>х</w:t>
      </w:r>
      <w:proofErr w:type="spellEnd"/>
      <w:r w:rsidRPr="00EC6E52">
        <w:rPr>
          <w:sz w:val="24"/>
          <w:szCs w:val="24"/>
          <w:lang w:val="en-US"/>
        </w:rPr>
        <w:t>k</w:t>
      </w:r>
      <w:r w:rsidRPr="00EC6E52">
        <w:rPr>
          <w:sz w:val="24"/>
          <w:szCs w:val="24"/>
          <w:vertAlign w:val="subscript"/>
        </w:rPr>
        <w:t xml:space="preserve">1  </w:t>
      </w:r>
      <w:r w:rsidRPr="00EC6E52">
        <w:rPr>
          <w:sz w:val="24"/>
          <w:szCs w:val="24"/>
        </w:rPr>
        <w:t xml:space="preserve">- </w:t>
      </w: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xml:space="preserve">х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73D13BC1"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rPr>
        <w:t>Р</w:t>
      </w:r>
      <w:r w:rsidRPr="00EC6E52">
        <w:rPr>
          <w:sz w:val="24"/>
          <w:szCs w:val="24"/>
          <w:vertAlign w:val="subscript"/>
        </w:rPr>
        <w:t>оромсу</w:t>
      </w:r>
      <w:proofErr w:type="spellEnd"/>
      <w:r w:rsidRPr="00EC6E52">
        <w:rPr>
          <w:sz w:val="24"/>
          <w:szCs w:val="24"/>
        </w:rPr>
        <w:t> - планируемая численность населения в границах разрабатываемого проекта планировки территории;</w:t>
      </w:r>
    </w:p>
    <w:p w14:paraId="3CEE51E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9"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1DC7D478"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162ECE1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 xml:space="preserve">2 </w:t>
      </w:r>
      <w:r w:rsidRPr="00EC6E52">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1CA63C8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N</w:t>
      </w:r>
      <w:r w:rsidRPr="00EC6E52">
        <w:rPr>
          <w:sz w:val="24"/>
          <w:szCs w:val="24"/>
          <w:vertAlign w:val="subscript"/>
        </w:rPr>
        <w:t xml:space="preserve">ИЖС </w:t>
      </w:r>
      <w:r w:rsidRPr="00EC6E52">
        <w:rPr>
          <w:sz w:val="24"/>
          <w:szCs w:val="24"/>
        </w:rPr>
        <w:t> - количество участков ИЖС в границах разрабатываемого проекта планировки территории.</w:t>
      </w:r>
    </w:p>
    <w:p w14:paraId="306CC28A"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576FE426"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EC6E52">
        <w:rPr>
          <w:bCs/>
          <w:iCs/>
          <w:sz w:val="24"/>
          <w:szCs w:val="24"/>
        </w:rPr>
        <w:t>машиноместо</w:t>
      </w:r>
      <w:proofErr w:type="spellEnd"/>
      <w:r w:rsidRPr="00EC6E52">
        <w:rPr>
          <w:bCs/>
          <w:iCs/>
          <w:sz w:val="24"/>
          <w:szCs w:val="24"/>
        </w:rPr>
        <w:t xml:space="preserve"> (парковочное место) на 600 кв. м площади квартир, удаленные от подъездов (входных групп) не более чем на 200 м.</w:t>
      </w:r>
    </w:p>
    <w:p w14:paraId="7A907299" w14:textId="77777777" w:rsidR="000F23A1" w:rsidRPr="00EC6E52" w:rsidRDefault="000F23A1" w:rsidP="000F23A1">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12894DE6" w14:textId="10616288" w:rsidR="000F23A1" w:rsidRDefault="000F23A1" w:rsidP="000F23A1">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приведенной ниже.</w:t>
      </w:r>
    </w:p>
    <w:p w14:paraId="030DB794" w14:textId="6702E067" w:rsidR="00EC6E52" w:rsidRPr="00EC6E52" w:rsidRDefault="00EC6E52" w:rsidP="00EC6E52">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EC6E52" w:rsidRPr="00EC6E52" w14:paraId="010909A8" w14:textId="77777777" w:rsidTr="007E24DC">
        <w:trPr>
          <w:trHeight w:val="240"/>
        </w:trPr>
        <w:tc>
          <w:tcPr>
            <w:tcW w:w="3936" w:type="dxa"/>
            <w:vMerge w:val="restart"/>
            <w:hideMark/>
          </w:tcPr>
          <w:p w14:paraId="387E1CD7" w14:textId="77777777" w:rsidR="000F23A1" w:rsidRPr="00EC6E52" w:rsidRDefault="000F23A1" w:rsidP="007E24DC">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592524F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Расстояние, м</w:t>
            </w:r>
          </w:p>
        </w:tc>
      </w:tr>
      <w:tr w:rsidR="00EC6E52" w:rsidRPr="00EC6E52" w14:paraId="2BB024DC" w14:textId="77777777" w:rsidTr="007E24DC">
        <w:tc>
          <w:tcPr>
            <w:tcW w:w="3936" w:type="dxa"/>
            <w:vMerge/>
            <w:hideMark/>
          </w:tcPr>
          <w:p w14:paraId="52C41C4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487E2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 xml:space="preserve">Открытые автостоянки и паркинги вместимостью, </w:t>
            </w:r>
            <w:proofErr w:type="spellStart"/>
            <w:r w:rsidRPr="00EC6E52">
              <w:rPr>
                <w:sz w:val="23"/>
                <w:szCs w:val="23"/>
              </w:rPr>
              <w:t>машино</w:t>
            </w:r>
            <w:proofErr w:type="spellEnd"/>
            <w:r w:rsidRPr="00EC6E52">
              <w:rPr>
                <w:sz w:val="23"/>
                <w:szCs w:val="23"/>
              </w:rPr>
              <w:t>-мест</w:t>
            </w:r>
          </w:p>
        </w:tc>
      </w:tr>
      <w:tr w:rsidR="00EC6E52" w:rsidRPr="00EC6E52" w14:paraId="6002EFFC" w14:textId="77777777" w:rsidTr="007E24DC">
        <w:tc>
          <w:tcPr>
            <w:tcW w:w="3936" w:type="dxa"/>
            <w:vMerge/>
            <w:hideMark/>
          </w:tcPr>
          <w:p w14:paraId="1F82CA6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1275" w:type="dxa"/>
            <w:hideMark/>
          </w:tcPr>
          <w:p w14:paraId="779C0AB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3853EFE3"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0726B66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330463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1E0279A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EC6E52" w:rsidRPr="00EC6E52" w14:paraId="49761669" w14:textId="77777777" w:rsidTr="007E24DC">
        <w:tc>
          <w:tcPr>
            <w:tcW w:w="3936" w:type="dxa"/>
            <w:hideMark/>
          </w:tcPr>
          <w:p w14:paraId="6BBD8656"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60D791B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8FF13A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7CA170D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5871CD8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20E6988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5F26770D" w14:textId="77777777" w:rsidTr="007E24DC">
        <w:tc>
          <w:tcPr>
            <w:tcW w:w="3936" w:type="dxa"/>
            <w:hideMark/>
          </w:tcPr>
          <w:p w14:paraId="524689CB"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77210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A1B889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D54640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498DF91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69AE3E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r>
      <w:tr w:rsidR="00EC6E52" w:rsidRPr="00EC6E52" w14:paraId="281C5472" w14:textId="77777777" w:rsidTr="007E24DC">
        <w:tc>
          <w:tcPr>
            <w:tcW w:w="3936" w:type="dxa"/>
            <w:hideMark/>
          </w:tcPr>
          <w:p w14:paraId="61B20EE7"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06F2A45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2596563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1376954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4749DD6C"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77C0522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6F976087" w14:textId="77777777" w:rsidTr="007E24DC">
        <w:tc>
          <w:tcPr>
            <w:tcW w:w="3936" w:type="dxa"/>
            <w:hideMark/>
          </w:tcPr>
          <w:p w14:paraId="61E06EC1"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7A05DE0B"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E243678"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E4A77C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69E1F37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1C471FB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1D5F00B9" w14:textId="77777777" w:rsidR="000F23A1" w:rsidRPr="00EC6E52" w:rsidRDefault="000F23A1" w:rsidP="000F23A1">
      <w:pPr>
        <w:keepLines w:val="0"/>
        <w:widowControl w:val="0"/>
        <w:overflowPunct/>
        <w:spacing w:line="240" w:lineRule="auto"/>
        <w:ind w:firstLine="0"/>
        <w:rPr>
          <w:sz w:val="24"/>
          <w:szCs w:val="24"/>
          <w:shd w:val="clear" w:color="auto" w:fill="FFFFFF"/>
          <w:lang w:eastAsia="ar-SA"/>
        </w:rPr>
      </w:pPr>
    </w:p>
    <w:p w14:paraId="60AB7F6A" w14:textId="77777777" w:rsidR="000F23A1" w:rsidRPr="00EC6E52" w:rsidRDefault="000F23A1" w:rsidP="000F23A1">
      <w:pPr>
        <w:keepLines w:val="0"/>
        <w:widowControl w:val="0"/>
        <w:overflowPunct/>
        <w:spacing w:line="240" w:lineRule="auto"/>
        <w:rPr>
          <w:sz w:val="24"/>
          <w:szCs w:val="24"/>
        </w:rPr>
      </w:pPr>
      <w:r w:rsidRPr="00EC6E52">
        <w:rPr>
          <w:sz w:val="24"/>
          <w:szCs w:val="24"/>
          <w:shd w:val="clear" w:color="auto" w:fill="FFFFFF"/>
          <w:lang w:eastAsia="ar-SA"/>
        </w:rPr>
        <w:t>9. 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60"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61"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62"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
    <w:p w14:paraId="2E43E6EA" w14:textId="77777777" w:rsidR="000F23A1" w:rsidRPr="00EC6E52" w:rsidRDefault="000F23A1" w:rsidP="000F23A1">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7DFE7DF0" w14:textId="77777777" w:rsidR="000F23A1" w:rsidRPr="00EC6E52" w:rsidRDefault="000F23A1" w:rsidP="000F23A1">
      <w:pPr>
        <w:keepLines w:val="0"/>
        <w:widowControl w:val="0"/>
        <w:overflowPunct/>
        <w:spacing w:line="240" w:lineRule="auto"/>
        <w:rPr>
          <w:sz w:val="24"/>
          <w:szCs w:val="24"/>
        </w:rPr>
      </w:pPr>
      <w:r w:rsidRPr="00EC6E52">
        <w:rPr>
          <w:sz w:val="24"/>
          <w:szCs w:val="24"/>
        </w:rPr>
        <w:t xml:space="preserve"> Частью 5 статьи 36 </w:t>
      </w:r>
      <w:proofErr w:type="spellStart"/>
      <w:r w:rsidRPr="00EC6E52">
        <w:rPr>
          <w:sz w:val="24"/>
          <w:szCs w:val="24"/>
        </w:rPr>
        <w:t>ГрК</w:t>
      </w:r>
      <w:proofErr w:type="spellEnd"/>
      <w:r w:rsidRPr="00EC6E52">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273265B6" w14:textId="77777777" w:rsidR="000F23A1" w:rsidRPr="00EC6E52" w:rsidRDefault="000F23A1" w:rsidP="000F23A1">
      <w:pPr>
        <w:keepLines w:val="0"/>
        <w:widowControl w:val="0"/>
        <w:overflowPunct/>
        <w:spacing w:line="240" w:lineRule="auto"/>
        <w:rPr>
          <w:sz w:val="24"/>
          <w:szCs w:val="24"/>
        </w:rPr>
      </w:pPr>
      <w:r w:rsidRPr="00EC6E52">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5374C4F8" w14:textId="77777777" w:rsidR="000F23A1" w:rsidRPr="00EC6E52" w:rsidRDefault="000F23A1" w:rsidP="000F23A1">
      <w:pPr>
        <w:keepLines w:val="0"/>
        <w:widowControl w:val="0"/>
        <w:overflowPunct/>
        <w:spacing w:line="240" w:lineRule="auto"/>
        <w:rPr>
          <w:sz w:val="24"/>
          <w:szCs w:val="24"/>
        </w:rPr>
      </w:pPr>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41B52D5E" w14:textId="77777777" w:rsidR="000F23A1" w:rsidRPr="00EC6E52" w:rsidRDefault="000F23A1" w:rsidP="000F23A1">
      <w:pPr>
        <w:keepLines w:val="0"/>
        <w:widowControl w:val="0"/>
        <w:overflowPunct/>
        <w:spacing w:line="240" w:lineRule="auto"/>
        <w:rPr>
          <w:sz w:val="24"/>
          <w:szCs w:val="24"/>
        </w:rPr>
      </w:pPr>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E9A4FBB" w14:textId="77777777" w:rsidR="000F23A1" w:rsidRPr="00EC6E52" w:rsidRDefault="000F23A1" w:rsidP="000F23A1">
      <w:pPr>
        <w:keepLines w:val="0"/>
        <w:overflowPunct/>
        <w:autoSpaceDE/>
        <w:autoSpaceDN/>
        <w:adjustRightInd/>
        <w:spacing w:line="240" w:lineRule="auto"/>
        <w:rPr>
          <w:sz w:val="24"/>
          <w:szCs w:val="24"/>
        </w:rPr>
      </w:pPr>
      <w:r w:rsidRPr="00EC6E52">
        <w:rPr>
          <w:sz w:val="24"/>
          <w:szCs w:val="24"/>
        </w:rPr>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60F197F1"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2F5EDEA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659182CA"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1A536776"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0CB4D8CF"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10EE46DB"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2021083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lastRenderedPageBreak/>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29AFE2BC" w14:textId="0E62ED03" w:rsidR="000F23A1" w:rsidRPr="00EC6E52" w:rsidRDefault="000F23A1" w:rsidP="000F23A1">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48232784" w14:textId="6087EC2B" w:rsidR="00EC6E52" w:rsidRDefault="00EC6E52" w:rsidP="00EC6E52">
      <w:pPr>
        <w:keepLines w:val="0"/>
        <w:widowControl w:val="0"/>
        <w:overflowPunct/>
        <w:autoSpaceDE/>
        <w:autoSpaceDN/>
        <w:adjustRightInd/>
        <w:spacing w:line="240" w:lineRule="auto"/>
        <w:ind w:firstLine="0"/>
        <w:jc w:val="center"/>
        <w:rPr>
          <w:sz w:val="24"/>
          <w:szCs w:val="24"/>
        </w:rPr>
      </w:pPr>
      <w:r w:rsidRPr="00EC6E52">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p>
    <w:p w14:paraId="597C097B" w14:textId="5567240E" w:rsidR="00EC6E52" w:rsidRPr="00EC6E52" w:rsidRDefault="00EC6E52" w:rsidP="00EC6E52">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EC6E52" w:rsidRPr="00EC6E52" w14:paraId="3675920A" w14:textId="77777777" w:rsidTr="007E24DC">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07AFC826"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7D9E216F"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EC6E52" w:rsidRPr="00EC6E52" w14:paraId="346016A0" w14:textId="77777777" w:rsidTr="007E24DC">
        <w:trPr>
          <w:trHeight w:val="1315"/>
        </w:trPr>
        <w:tc>
          <w:tcPr>
            <w:tcW w:w="2189" w:type="dxa"/>
            <w:tcBorders>
              <w:top w:val="single" w:sz="6" w:space="0" w:color="000000"/>
              <w:left w:val="single" w:sz="6" w:space="0" w:color="000000"/>
              <w:bottom w:val="single" w:sz="6" w:space="0" w:color="000000"/>
              <w:right w:val="single" w:sz="6" w:space="0" w:color="000000"/>
            </w:tcBorders>
          </w:tcPr>
          <w:p w14:paraId="5770671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размеры земельных участков </w:t>
            </w:r>
          </w:p>
          <w:p w14:paraId="0E2EE46D"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p>
          <w:p w14:paraId="37FDD6A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01FBEB3"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7CE39531"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p>
          <w:p w14:paraId="41DF7389"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EC6E52" w:rsidRPr="00EC6E52" w14:paraId="3DA988A9"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550D96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69B05599"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2CD0B5FC"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E2517F"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4E5D63E1"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6FCD9A68"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Для угловых зданий рекомендуется использование силуэтных акцентов. </w:t>
            </w:r>
          </w:p>
        </w:tc>
      </w:tr>
      <w:tr w:rsidR="00EC6E52" w:rsidRPr="00EC6E52" w14:paraId="680C4375"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2BEC7F0E"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Архитектурно-стилевое решение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2AD316C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7F1C955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069A49C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EC6E52" w:rsidRPr="00EC6E52" w14:paraId="1E958AA1"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984D13F"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Основные отделочные материалы, заполнение оконных и дверных проёмов, </w:t>
            </w:r>
            <w:r w:rsidRPr="00EC6E52">
              <w:rPr>
                <w:sz w:val="24"/>
                <w:szCs w:val="24"/>
              </w:rPr>
              <w:lastRenderedPageBreak/>
              <w:t>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375C2D6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традиционным или имитирующие их.</w:t>
            </w:r>
          </w:p>
          <w:p w14:paraId="6645FE16"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фасадов допускается: оштукатуренные и окрашенные поверхности; красно-коричневый лицевой кирпич; возможна </w:t>
            </w:r>
            <w:r w:rsidRPr="00EC6E52">
              <w:rPr>
                <w:sz w:val="24"/>
                <w:szCs w:val="24"/>
              </w:rPr>
              <w:lastRenderedPageBreak/>
              <w:t>имитация кирпичной кладки; допустимо сочетание стеклянных поверхностей с кирпичными или оштукатуренными элементами.</w:t>
            </w:r>
          </w:p>
          <w:p w14:paraId="26318B0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кровель допускается: окрашенные, из металлического не профилированного листа с </w:t>
            </w:r>
            <w:proofErr w:type="spellStart"/>
            <w:r w:rsidRPr="00EC6E52">
              <w:rPr>
                <w:sz w:val="24"/>
                <w:szCs w:val="24"/>
              </w:rPr>
              <w:t>фальцевыми</w:t>
            </w:r>
            <w:proofErr w:type="spellEnd"/>
            <w:r w:rsidRPr="00EC6E52">
              <w:rPr>
                <w:sz w:val="24"/>
                <w:szCs w:val="24"/>
              </w:rPr>
              <w:t xml:space="preserve"> соединениями; допускается применение современных рулонных кровельных материалов.</w:t>
            </w:r>
          </w:p>
          <w:p w14:paraId="55AE664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Запрещается использование материалов - </w:t>
            </w:r>
            <w:proofErr w:type="spellStart"/>
            <w:r w:rsidRPr="00EC6E52">
              <w:rPr>
                <w:sz w:val="24"/>
                <w:szCs w:val="24"/>
              </w:rPr>
              <w:t>сайдинга</w:t>
            </w:r>
            <w:proofErr w:type="spellEnd"/>
            <w:r w:rsidRPr="00EC6E52">
              <w:rPr>
                <w:sz w:val="24"/>
                <w:szCs w:val="24"/>
              </w:rPr>
              <w:t>, профилированного металла, пластика и пр.</w:t>
            </w:r>
          </w:p>
        </w:tc>
      </w:tr>
      <w:tr w:rsidR="00EC6E52" w:rsidRPr="00EC6E52" w14:paraId="51A4E04D"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F4131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Цветовое решение</w:t>
            </w:r>
          </w:p>
        </w:tc>
        <w:tc>
          <w:tcPr>
            <w:tcW w:w="7465" w:type="dxa"/>
            <w:tcBorders>
              <w:top w:val="single" w:sz="6" w:space="0" w:color="000000"/>
              <w:left w:val="single" w:sz="6" w:space="0" w:color="000000"/>
              <w:right w:val="single" w:sz="6" w:space="0" w:color="000000"/>
            </w:tcBorders>
            <w:hideMark/>
          </w:tcPr>
          <w:p w14:paraId="538E041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0A3FEE4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оштукатуренных фасадов и столярных изделий - сложные цвета широкой цветовой гаммы </w:t>
            </w:r>
            <w:proofErr w:type="spellStart"/>
            <w:r w:rsidRPr="00EC6E52">
              <w:rPr>
                <w:sz w:val="24"/>
                <w:szCs w:val="24"/>
              </w:rPr>
              <w:t>разбеленные</w:t>
            </w:r>
            <w:proofErr w:type="spellEnd"/>
            <w:r w:rsidRPr="00EC6E52">
              <w:rPr>
                <w:sz w:val="24"/>
                <w:szCs w:val="24"/>
              </w:rPr>
              <w:t xml:space="preserve"> или приглушенные (оттенки серого, бежевого, коричневого, молочно-белого).</w:t>
            </w:r>
          </w:p>
        </w:tc>
      </w:tr>
      <w:tr w:rsidR="00EC6E52" w:rsidRPr="00EC6E52" w14:paraId="59090C1E"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D3DC0E4"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Элементы благоустройства (в том числе 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051DB94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учитывать благоустройство сложившейся застройки.</w:t>
            </w:r>
          </w:p>
          <w:p w14:paraId="6059B97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Устройство покрытий и </w:t>
            </w:r>
            <w:proofErr w:type="spellStart"/>
            <w:r w:rsidRPr="00EC6E52">
              <w:rPr>
                <w:sz w:val="24"/>
                <w:szCs w:val="24"/>
              </w:rPr>
              <w:t>отмосток</w:t>
            </w:r>
            <w:proofErr w:type="spellEnd"/>
            <w:r w:rsidRPr="00EC6E52">
              <w:rPr>
                <w:sz w:val="24"/>
                <w:szCs w:val="24"/>
              </w:rPr>
              <w:t xml:space="preserve"> в материалах, аналогичных традиционным или имитирующим их.</w:t>
            </w:r>
          </w:p>
          <w:p w14:paraId="6D2C56C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EC6E52" w:rsidRPr="00EC6E52" w14:paraId="380B1578"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4B22CB37"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10DAE18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EC6E52" w:rsidRPr="00EC6E52" w14:paraId="60FE4AB2" w14:textId="77777777" w:rsidTr="007E24DC">
        <w:tc>
          <w:tcPr>
            <w:tcW w:w="9654" w:type="dxa"/>
            <w:gridSpan w:val="2"/>
            <w:tcBorders>
              <w:top w:val="single" w:sz="6" w:space="0" w:color="000000"/>
              <w:left w:val="single" w:sz="6" w:space="0" w:color="000000"/>
              <w:bottom w:val="single" w:sz="6" w:space="0" w:color="000000"/>
              <w:right w:val="single" w:sz="6" w:space="0" w:color="000000"/>
            </w:tcBorders>
            <w:hideMark/>
          </w:tcPr>
          <w:p w14:paraId="1C436820" w14:textId="77777777" w:rsidR="00EC6E52" w:rsidRPr="00EC6E52" w:rsidRDefault="00EC6E52" w:rsidP="007E24DC">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EC6E52" w:rsidRPr="00EC6E52" w14:paraId="69688212"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16847BEA"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размещению информационных 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73926D09"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6DF8D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CF032A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65D36B95"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7AD3213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w:t>
            </w:r>
            <w:r w:rsidRPr="00EC6E52">
              <w:rPr>
                <w:sz w:val="24"/>
                <w:szCs w:val="24"/>
              </w:rPr>
              <w:lastRenderedPageBreak/>
              <w:t>30 см) и вывесок в виде панелей-кронштейнов размерами не более 70х70 см.</w:t>
            </w:r>
          </w:p>
          <w:p w14:paraId="10AD74D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EC6E52" w:rsidRPr="00EC6E52" w14:paraId="51B3762B"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52D330"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97CD2CC"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34AFA75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Разрешается размещение объектов инженерного обеспечения по индивидуальным проектам с учетом характера сложившейся застройки.</w:t>
            </w:r>
          </w:p>
        </w:tc>
      </w:tr>
      <w:tr w:rsidR="00EC6E52" w:rsidRPr="00EC6E52" w14:paraId="49589234"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CC926F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Требования к размещению инженерного 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7BE989CE"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r w:rsidR="00EC6E52" w:rsidRPr="00EC6E52" w14:paraId="6D8B289E" w14:textId="77777777" w:rsidTr="007E24DC">
        <w:tc>
          <w:tcPr>
            <w:tcW w:w="9654" w:type="dxa"/>
            <w:gridSpan w:val="2"/>
            <w:tcBorders>
              <w:top w:val="single" w:sz="6" w:space="0" w:color="000000"/>
              <w:left w:val="single" w:sz="6" w:space="0" w:color="000000"/>
              <w:bottom w:val="single" w:sz="6" w:space="0" w:color="000000"/>
              <w:right w:val="single" w:sz="6" w:space="0" w:color="000000"/>
            </w:tcBorders>
          </w:tcPr>
          <w:p w14:paraId="65EDC42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042B41D1" w14:textId="77777777" w:rsidR="00EC6E52" w:rsidRPr="000F23A1" w:rsidRDefault="00EC6E52" w:rsidP="000F23A1">
      <w:pPr>
        <w:keepLines w:val="0"/>
        <w:widowControl w:val="0"/>
        <w:overflowPunct/>
        <w:adjustRightInd/>
        <w:spacing w:after="240" w:line="240" w:lineRule="auto"/>
        <w:rPr>
          <w:color w:val="FF0000"/>
          <w:sz w:val="24"/>
          <w:szCs w:val="24"/>
        </w:rPr>
      </w:pPr>
    </w:p>
    <w:p w14:paraId="5E0B2429" w14:textId="05E93A33" w:rsidR="00776603" w:rsidRDefault="00776603" w:rsidP="00344AE3">
      <w:pPr>
        <w:pStyle w:val="7"/>
        <w:spacing w:after="240" w:line="240" w:lineRule="auto"/>
        <w:ind w:firstLine="0"/>
      </w:pPr>
      <w:bookmarkStart w:id="174" w:name="_Toc505711886"/>
      <w:bookmarkStart w:id="175" w:name="_Toc158661520"/>
      <w:r w:rsidRPr="00A7476A">
        <w:t>Ста</w:t>
      </w:r>
      <w:r w:rsidR="00733195" w:rsidRPr="00A7476A">
        <w:t>т</w:t>
      </w:r>
      <w:r w:rsidRPr="00A7476A">
        <w:t>ья 5</w:t>
      </w:r>
      <w:r w:rsidR="00271428">
        <w:t>3</w:t>
      </w:r>
      <w:r w:rsidR="000F23A1">
        <w:t xml:space="preserve">. </w:t>
      </w:r>
      <w:r w:rsidRPr="00A7476A">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4"/>
      <w:bookmarkEnd w:id="175"/>
    </w:p>
    <w:p w14:paraId="6C772756" w14:textId="34AA14BB" w:rsidR="00776603" w:rsidRDefault="00776603" w:rsidP="00B76577">
      <w:pPr>
        <w:keepLines w:val="0"/>
        <w:overflowPunct/>
        <w:spacing w:line="240" w:lineRule="auto"/>
        <w:outlineLvl w:val="0"/>
        <w:rPr>
          <w:rFonts w:eastAsia="Calibri"/>
          <w:sz w:val="24"/>
          <w:szCs w:val="24"/>
        </w:rPr>
      </w:pPr>
      <w:bookmarkStart w:id="176" w:name="_Toc158661521"/>
      <w:r w:rsidRPr="00A7476A">
        <w:rPr>
          <w:rFonts w:eastAsia="Calibri"/>
          <w:sz w:val="24"/>
          <w:szCs w:val="24"/>
        </w:rPr>
        <w:t>1. Расчетные показатели объектов социальной инфраструктуры:</w:t>
      </w:r>
      <w:bookmarkEnd w:id="176"/>
    </w:p>
    <w:p w14:paraId="23092FCF" w14:textId="327BDD22" w:rsidR="00C27496" w:rsidRPr="009D1D9F" w:rsidRDefault="00C27496" w:rsidP="009D1D9F">
      <w:pPr>
        <w:pStyle w:val="ad"/>
        <w:jc w:val="right"/>
        <w:rPr>
          <w:rFonts w:ascii="Times New Roman" w:eastAsia="Calibri" w:hAnsi="Times New Roman"/>
          <w:sz w:val="24"/>
          <w:szCs w:val="24"/>
        </w:rPr>
      </w:pPr>
      <w:r w:rsidRPr="009D1D9F">
        <w:rPr>
          <w:rFonts w:ascii="Times New Roman" w:eastAsia="Calibri" w:hAnsi="Times New Roman"/>
          <w:sz w:val="24"/>
          <w:szCs w:val="24"/>
        </w:rPr>
        <w:t>Таблица 1</w:t>
      </w:r>
    </w:p>
    <w:tbl>
      <w:tblPr>
        <w:tblW w:w="989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097"/>
        <w:gridCol w:w="171"/>
        <w:gridCol w:w="1842"/>
        <w:gridCol w:w="2381"/>
      </w:tblGrid>
      <w:tr w:rsidR="00776603" w:rsidRPr="00A7476A" w14:paraId="4C43DE99" w14:textId="77777777" w:rsidTr="00C27496">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C27496">
            <w:pPr>
              <w:pStyle w:val="aff3"/>
              <w:ind w:left="-136" w:right="-79"/>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gridSpan w:val="2"/>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381"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C27496">
        <w:trPr>
          <w:trHeight w:val="20"/>
        </w:trPr>
        <w:tc>
          <w:tcPr>
            <w:tcW w:w="9894" w:type="dxa"/>
            <w:gridSpan w:val="6"/>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C27496">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381" w:type="dxa"/>
            <w:tcBorders>
              <w:top w:val="nil"/>
              <w:left w:val="single" w:sz="4" w:space="0" w:color="auto"/>
              <w:bottom w:val="single" w:sz="4" w:space="0" w:color="auto"/>
            </w:tcBorders>
          </w:tcPr>
          <w:p w14:paraId="25FC9D04" w14:textId="36EE65B6"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002A119B" w:rsidRPr="00A7476A">
              <w:rPr>
                <w:rFonts w:ascii="Times New Roman" w:hAnsi="Times New Roman" w:cs="Times New Roman"/>
              </w:rPr>
              <w:t xml:space="preserve"> принимать в соответствии </w:t>
            </w:r>
            <w:r w:rsidR="002A119B" w:rsidRPr="00C27496">
              <w:rPr>
                <w:rFonts w:ascii="Times New Roman" w:hAnsi="Times New Roman" w:cs="Times New Roman"/>
              </w:rPr>
              <w:t>с</w:t>
            </w:r>
            <w:r w:rsidR="009D1D9F">
              <w:rPr>
                <w:rFonts w:ascii="Times New Roman" w:hAnsi="Times New Roman" w:cs="Times New Roman"/>
              </w:rPr>
              <w:t xml:space="preserve"> табл. </w:t>
            </w:r>
            <w:r w:rsidR="00EC6E52">
              <w:rPr>
                <w:rFonts w:ascii="Times New Roman" w:hAnsi="Times New Roman" w:cs="Times New Roman"/>
              </w:rPr>
              <w:t>2</w:t>
            </w:r>
            <w:r w:rsidR="000F23A1">
              <w:rPr>
                <w:rFonts w:ascii="Times New Roman" w:hAnsi="Times New Roman" w:cs="Times New Roman"/>
              </w:rPr>
              <w:t xml:space="preserve"> ст. 54</w:t>
            </w:r>
            <w:r w:rsidR="009D1D9F">
              <w:rPr>
                <w:rFonts w:ascii="Times New Roman" w:hAnsi="Times New Roman" w:cs="Times New Roman"/>
              </w:rPr>
              <w:t xml:space="preserve"> настоящ</w:t>
            </w:r>
            <w:r w:rsidR="000F23A1">
              <w:rPr>
                <w:rFonts w:ascii="Times New Roman" w:hAnsi="Times New Roman" w:cs="Times New Roman"/>
              </w:rPr>
              <w:t>их</w:t>
            </w:r>
            <w:r w:rsidR="009D1D9F">
              <w:rPr>
                <w:rFonts w:ascii="Times New Roman" w:hAnsi="Times New Roman" w:cs="Times New Roman"/>
              </w:rPr>
              <w:t xml:space="preserve"> </w:t>
            </w:r>
            <w:r w:rsidR="000F23A1">
              <w:rPr>
                <w:rFonts w:ascii="Times New Roman" w:hAnsi="Times New Roman" w:cs="Times New Roman"/>
              </w:rPr>
              <w:t>правил</w:t>
            </w:r>
          </w:p>
        </w:tc>
      </w:tr>
      <w:tr w:rsidR="002A119B" w:rsidRPr="00A7476A" w14:paraId="244911E5" w14:textId="77777777" w:rsidTr="00C27496">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381" w:type="dxa"/>
            <w:tcBorders>
              <w:top w:val="single" w:sz="4" w:space="0" w:color="auto"/>
              <w:left w:val="single" w:sz="4" w:space="0" w:color="auto"/>
              <w:bottom w:val="single" w:sz="4" w:space="0" w:color="auto"/>
            </w:tcBorders>
          </w:tcPr>
          <w:p w14:paraId="51257011" w14:textId="4AB4F6C3" w:rsidR="002A119B" w:rsidRPr="00A7476A" w:rsidRDefault="00C27496" w:rsidP="00D94C06">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Pr="00A7476A">
              <w:rPr>
                <w:rFonts w:ascii="Times New Roman" w:hAnsi="Times New Roman" w:cs="Times New Roman"/>
              </w:rPr>
              <w:t xml:space="preserve"> принимать в </w:t>
            </w:r>
            <w:r w:rsidR="000F23A1" w:rsidRPr="00A7476A">
              <w:rPr>
                <w:rFonts w:ascii="Times New Roman" w:hAnsi="Times New Roman" w:cs="Times New Roman"/>
              </w:rPr>
              <w:t xml:space="preserve">соответствии </w:t>
            </w:r>
            <w:r w:rsidR="000F23A1" w:rsidRPr="00C27496">
              <w:rPr>
                <w:rFonts w:ascii="Times New Roman" w:hAnsi="Times New Roman" w:cs="Times New Roman"/>
              </w:rPr>
              <w:t>с</w:t>
            </w:r>
            <w:r w:rsidR="000F23A1">
              <w:rPr>
                <w:rFonts w:ascii="Times New Roman" w:hAnsi="Times New Roman" w:cs="Times New Roman"/>
              </w:rPr>
              <w:t xml:space="preserve"> табл. </w:t>
            </w:r>
            <w:r w:rsidR="00EB7494">
              <w:rPr>
                <w:rFonts w:ascii="Times New Roman" w:hAnsi="Times New Roman" w:cs="Times New Roman"/>
              </w:rPr>
              <w:t>2</w:t>
            </w:r>
            <w:r w:rsidR="000F23A1">
              <w:rPr>
                <w:rFonts w:ascii="Times New Roman" w:hAnsi="Times New Roman" w:cs="Times New Roman"/>
              </w:rPr>
              <w:t xml:space="preserve"> ст. 54 настоящих </w:t>
            </w:r>
            <w:r w:rsidR="000F23A1">
              <w:rPr>
                <w:rFonts w:ascii="Times New Roman" w:hAnsi="Times New Roman" w:cs="Times New Roman"/>
              </w:rPr>
              <w:lastRenderedPageBreak/>
              <w:t>правил</w:t>
            </w:r>
          </w:p>
        </w:tc>
      </w:tr>
      <w:tr w:rsidR="00776603" w:rsidRPr="00A7476A" w14:paraId="0DEFE6DB" w14:textId="77777777" w:rsidTr="00C27496">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3"/>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C27496">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381"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C27496">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381"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t>автотрактородромы</w:t>
            </w:r>
            <w:proofErr w:type="spellEnd"/>
            <w:r w:rsidRPr="00A7476A">
              <w:rPr>
                <w:rFonts w:ascii="Times New Roman" w:hAnsi="Times New Roman" w:cs="Times New Roman"/>
              </w:rPr>
              <w:t xml:space="preserve"> следует размещать вне селитебной территории</w:t>
            </w:r>
          </w:p>
        </w:tc>
      </w:tr>
      <w:tr w:rsidR="00776603" w:rsidRPr="00A7476A" w14:paraId="41BB92D1" w14:textId="77777777" w:rsidTr="00C27496">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C27496">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Средние специальные учебные заведения, </w:t>
            </w:r>
            <w:r w:rsidRPr="00A7476A">
              <w:rPr>
                <w:rFonts w:ascii="Times New Roman" w:hAnsi="Times New Roman" w:cs="Times New Roman"/>
              </w:rPr>
              <w:lastRenderedPageBreak/>
              <w:t>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вместимости до 300 мест - 75 на </w:t>
            </w:r>
            <w:r w:rsidRPr="00A7476A">
              <w:rPr>
                <w:rFonts w:ascii="Times New Roman" w:hAnsi="Times New Roman" w:cs="Times New Roman"/>
              </w:rPr>
              <w:lastRenderedPageBreak/>
              <w:t>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381"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C27496">
        <w:trPr>
          <w:trHeight w:val="20"/>
        </w:trPr>
        <w:tc>
          <w:tcPr>
            <w:tcW w:w="9894" w:type="dxa"/>
            <w:gridSpan w:val="6"/>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lastRenderedPageBreak/>
              <w:t>Учреждения здравоохранения и социального обслуживания</w:t>
            </w:r>
          </w:p>
        </w:tc>
      </w:tr>
      <w:tr w:rsidR="00776603" w:rsidRPr="00A7476A" w14:paraId="08D505CE" w14:textId="77777777" w:rsidTr="00C27496">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381"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C27496">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C27496">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381"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C27496">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gridSpan w:val="2"/>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381"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C27496">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C27496">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Выдвижные пункты </w:t>
            </w:r>
            <w:r w:rsidRPr="00A7476A">
              <w:rPr>
                <w:rFonts w:ascii="Times New Roman" w:hAnsi="Times New Roman" w:cs="Times New Roman"/>
              </w:rPr>
              <w:lastRenderedPageBreak/>
              <w:t>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 xml:space="preserve">1 </w:t>
            </w:r>
            <w:r w:rsidRPr="00A7476A">
              <w:rPr>
                <w:rFonts w:ascii="Times New Roman" w:hAnsi="Times New Roman" w:cs="Times New Roman"/>
              </w:rPr>
              <w:lastRenderedPageBreak/>
              <w:t>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0,05 га на 1 </w:t>
            </w:r>
            <w:r w:rsidRPr="00A7476A">
              <w:rPr>
                <w:rFonts w:ascii="Times New Roman" w:hAnsi="Times New Roman" w:cs="Times New Roman"/>
              </w:rPr>
              <w:lastRenderedPageBreak/>
              <w:t>автомобиль, но не менее 0,1 га</w:t>
            </w:r>
          </w:p>
        </w:tc>
        <w:tc>
          <w:tcPr>
            <w:tcW w:w="2381"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C27496">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381"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C27496">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381"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C27496">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381"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C27496">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C27496">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381" w:type="dxa"/>
            <w:tcBorders>
              <w:top w:val="nil"/>
              <w:left w:val="single" w:sz="4" w:space="0" w:color="auto"/>
              <w:bottom w:val="single" w:sz="4" w:space="0" w:color="auto"/>
            </w:tcBorders>
          </w:tcPr>
          <w:p w14:paraId="1586B630" w14:textId="77777777" w:rsidR="00776603" w:rsidRPr="00C27496" w:rsidRDefault="00776603" w:rsidP="00C27496">
            <w:pPr>
              <w:pStyle w:val="aff3"/>
              <w:jc w:val="left"/>
              <w:rPr>
                <w:rFonts w:ascii="Times New Roman" w:hAnsi="Times New Roman" w:cs="Times New Roman"/>
                <w:sz w:val="24"/>
                <w:szCs w:val="24"/>
              </w:rPr>
            </w:pPr>
            <w:r w:rsidRPr="00C27496">
              <w:rPr>
                <w:rFonts w:ascii="Times New Roman" w:hAnsi="Times New Roman" w:cs="Times New Roman"/>
                <w:sz w:val="24"/>
                <w:szCs w:val="24"/>
              </w:rPr>
              <w:t xml:space="preserve">Радиус обслуживания не более 30 минут </w:t>
            </w:r>
            <w:proofErr w:type="spellStart"/>
            <w:r w:rsidRPr="00C27496">
              <w:rPr>
                <w:rFonts w:ascii="Times New Roman" w:hAnsi="Times New Roman" w:cs="Times New Roman"/>
                <w:sz w:val="24"/>
                <w:szCs w:val="24"/>
              </w:rPr>
              <w:t>пешеходно</w:t>
            </w:r>
            <w:proofErr w:type="spellEnd"/>
            <w:r w:rsidRPr="00C27496">
              <w:rPr>
                <w:rFonts w:ascii="Times New Roman" w:hAnsi="Times New Roman" w:cs="Times New Roman"/>
                <w:sz w:val="24"/>
                <w:szCs w:val="24"/>
              </w:rPr>
              <w:t>-транспортной доступности</w:t>
            </w:r>
          </w:p>
        </w:tc>
      </w:tr>
      <w:tr w:rsidR="00776603" w:rsidRPr="00A7476A" w14:paraId="44A93FF6" w14:textId="77777777" w:rsidTr="00C27496">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01A57C96"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 xml:space="preserve">Встроенные. Радиус обслуживания не более 30 минут </w:t>
            </w:r>
            <w:proofErr w:type="spellStart"/>
            <w:r w:rsidRPr="00C27496">
              <w:rPr>
                <w:rFonts w:ascii="Times New Roman" w:hAnsi="Times New Roman" w:cs="Times New Roman"/>
              </w:rPr>
              <w:t>пешеходно</w:t>
            </w:r>
            <w:proofErr w:type="spellEnd"/>
            <w:r w:rsidRPr="00C27496">
              <w:rPr>
                <w:rFonts w:ascii="Times New Roman" w:hAnsi="Times New Roman" w:cs="Times New Roman"/>
              </w:rPr>
              <w:t>-транспортной доступности</w:t>
            </w:r>
          </w:p>
        </w:tc>
      </w:tr>
      <w:tr w:rsidR="00776603" w:rsidRPr="00A7476A" w14:paraId="2BB99723" w14:textId="77777777" w:rsidTr="00C27496">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3A2800F5"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C27496">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C27496">
        <w:trPr>
          <w:trHeight w:val="20"/>
        </w:trPr>
        <w:tc>
          <w:tcPr>
            <w:tcW w:w="9894" w:type="dxa"/>
            <w:gridSpan w:val="6"/>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C27496">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381"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C27496">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w:t>
            </w:r>
            <w:r w:rsidRPr="00A7476A">
              <w:rPr>
                <w:rFonts w:ascii="Times New Roman" w:hAnsi="Times New Roman" w:cs="Times New Roman"/>
              </w:rPr>
              <w:lastRenderedPageBreak/>
              <w:t xml:space="preserve">суммированием нормативов) в пределах пешеходной доступности не более 500 м. </w:t>
            </w:r>
          </w:p>
        </w:tc>
      </w:tr>
      <w:tr w:rsidR="00776603" w:rsidRPr="00A7476A" w14:paraId="639268FE" w14:textId="77777777" w:rsidTr="00C27496">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C27496">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C27496">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C27496">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C27496">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C27496">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C27496">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C27496">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gridSpan w:val="2"/>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C27496">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C27496">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C27496">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C27496">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C27496">
        <w:trPr>
          <w:trHeight w:val="20"/>
        </w:trPr>
        <w:tc>
          <w:tcPr>
            <w:tcW w:w="9894" w:type="dxa"/>
            <w:gridSpan w:val="6"/>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C27496">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381"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w:t>
            </w:r>
            <w:r w:rsidRPr="00A7476A">
              <w:rPr>
                <w:rFonts w:ascii="Times New Roman" w:hAnsi="Times New Roman" w:cs="Times New Roman"/>
              </w:rPr>
              <w:lastRenderedPageBreak/>
              <w:t xml:space="preserve">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C27496">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C27496">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C27496">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C27496">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gridSpan w:val="2"/>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C27496">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381"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C27496">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Спортивно-досуговый центр на территориях </w:t>
            </w:r>
            <w:r w:rsidRPr="00A7476A">
              <w:rPr>
                <w:rFonts w:ascii="Times New Roman" w:hAnsi="Times New Roman" w:cs="Times New Roman"/>
              </w:rPr>
              <w:lastRenderedPageBreak/>
              <w:t>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381"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C27496">
        <w:trPr>
          <w:trHeight w:val="20"/>
        </w:trPr>
        <w:tc>
          <w:tcPr>
            <w:tcW w:w="9894" w:type="dxa"/>
            <w:gridSpan w:val="6"/>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C27496">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381"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C27496">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C27496">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C27496">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C27496">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Рынки - в соответствии с планом, предусматривающим организацию рынков на </w:t>
            </w:r>
            <w:r w:rsidRPr="00A7476A">
              <w:rPr>
                <w:rFonts w:ascii="Times New Roman" w:hAnsi="Times New Roman" w:cs="Times New Roman"/>
              </w:rPr>
              <w:lastRenderedPageBreak/>
              <w:t>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C27496">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381"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C27496">
        <w:trPr>
          <w:trHeight w:val="20"/>
        </w:trPr>
        <w:tc>
          <w:tcPr>
            <w:tcW w:w="9894" w:type="dxa"/>
            <w:gridSpan w:val="6"/>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C27496">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381"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C27496">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381"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C27496">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381"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C27496">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381"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C27496">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том числе: предприятия по </w:t>
            </w:r>
            <w:r w:rsidRPr="00A7476A">
              <w:rPr>
                <w:rFonts w:ascii="Times New Roman" w:hAnsi="Times New Roman" w:cs="Times New Roman"/>
              </w:rPr>
              <w:lastRenderedPageBreak/>
              <w:t>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C27496">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C27496">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C27496">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C27496">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C27496">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381"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C27496">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381"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C27496">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gridSpan w:val="2"/>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местах массового пребывания людей (в </w:t>
            </w:r>
            <w:proofErr w:type="spellStart"/>
            <w:r w:rsidRPr="00A7476A">
              <w:rPr>
                <w:rFonts w:ascii="Times New Roman" w:hAnsi="Times New Roman" w:cs="Times New Roman"/>
              </w:rPr>
              <w:t>т.ч</w:t>
            </w:r>
            <w:proofErr w:type="spellEnd"/>
            <w:r w:rsidRPr="00A7476A">
              <w:rPr>
                <w:rFonts w:ascii="Times New Roman" w:hAnsi="Times New Roman" w:cs="Times New Roman"/>
              </w:rPr>
              <w:t>.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C27496">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C27496">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C27496">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C27496">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C27496">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381"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C27496">
        <w:trPr>
          <w:trHeight w:val="20"/>
        </w:trPr>
        <w:tc>
          <w:tcPr>
            <w:tcW w:w="9894" w:type="dxa"/>
            <w:gridSpan w:val="6"/>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Административно-деловые и хозяйственные учреждения</w:t>
            </w:r>
          </w:p>
        </w:tc>
      </w:tr>
      <w:tr w:rsidR="00776603" w:rsidRPr="00A7476A" w14:paraId="4EC5CEAB"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097"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381"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C27496">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097"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2013" w:type="dxa"/>
            <w:gridSpan w:val="2"/>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C27496">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381"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C27496">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097"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2013" w:type="dxa"/>
            <w:gridSpan w:val="2"/>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381"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C27496">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C27496">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2013" w:type="dxa"/>
            <w:gridSpan w:val="2"/>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381"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2013" w:type="dxa"/>
            <w:gridSpan w:val="2"/>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381"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C27496">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097"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2013" w:type="dxa"/>
            <w:gridSpan w:val="2"/>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C27496">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Отделение связи для территорий малоэтажной застройки в городах и пригородных </w:t>
            </w:r>
            <w:r w:rsidRPr="00A7476A">
              <w:rPr>
                <w:rFonts w:ascii="Times New Roman" w:hAnsi="Times New Roman" w:cs="Times New Roman"/>
              </w:rPr>
              <w:lastRenderedPageBreak/>
              <w:t>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097"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Отделения связи сельского поселения, га, для обслуживаемого </w:t>
            </w:r>
            <w:r w:rsidRPr="00A7476A">
              <w:rPr>
                <w:rFonts w:ascii="Times New Roman" w:hAnsi="Times New Roman" w:cs="Times New Roman"/>
              </w:rPr>
              <w:lastRenderedPageBreak/>
              <w:t>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C27496">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097"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591EC6" w14:textId="77777777" w:rsidR="00316C61" w:rsidRDefault="00316C61" w:rsidP="009D1D9F">
      <w:pPr>
        <w:pStyle w:val="ad"/>
      </w:pPr>
    </w:p>
    <w:p w14:paraId="187BCDA2" w14:textId="7A63D04B" w:rsidR="00776603" w:rsidRPr="00A7476A" w:rsidRDefault="00776603" w:rsidP="00B76577">
      <w:pPr>
        <w:spacing w:line="240" w:lineRule="auto"/>
        <w:ind w:firstLine="709"/>
        <w:outlineLvl w:val="0"/>
        <w:rPr>
          <w:sz w:val="24"/>
          <w:szCs w:val="24"/>
        </w:rPr>
      </w:pPr>
      <w:bookmarkStart w:id="177" w:name="_Toc158661522"/>
      <w:r w:rsidRPr="00A7476A">
        <w:rPr>
          <w:sz w:val="24"/>
          <w:szCs w:val="24"/>
        </w:rPr>
        <w:t>2. Расчетные показатели объектов коммунальной инфраструктуры.</w:t>
      </w:r>
      <w:bookmarkEnd w:id="177"/>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8"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8"/>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79" w:name="_Toc158661523"/>
      <w:r w:rsidRPr="00A7476A">
        <w:rPr>
          <w:sz w:val="24"/>
          <w:szCs w:val="24"/>
        </w:rPr>
        <w:t>3. Расчетные показатели объектов транспортной инфраструктуры.</w:t>
      </w:r>
      <w:bookmarkEnd w:id="179"/>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80" w:name="sub_1205543"/>
      <w:r w:rsidRPr="00A7476A">
        <w:rPr>
          <w:sz w:val="24"/>
          <w:szCs w:val="24"/>
        </w:rPr>
        <w:lastRenderedPageBreak/>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80"/>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81"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81"/>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82" w:name="sub_1205570"/>
      <w:r w:rsidRPr="00A7476A">
        <w:rPr>
          <w:sz w:val="24"/>
          <w:szCs w:val="24"/>
        </w:rPr>
        <w:lastRenderedPageBreak/>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2"/>
    <w:p w14:paraId="5EF8AB4C" w14:textId="1B921519" w:rsidR="007B147F" w:rsidRDefault="00776603" w:rsidP="00776603">
      <w:pPr>
        <w:keepLines w:val="0"/>
        <w:overflowPunct/>
        <w:spacing w:line="240" w:lineRule="auto"/>
        <w:ind w:firstLine="709"/>
        <w:rPr>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427A3EAE" w14:textId="77777777" w:rsidR="007A3BE1" w:rsidRPr="00A7476A" w:rsidRDefault="007A3BE1" w:rsidP="00175178">
      <w:pPr>
        <w:keepLines w:val="0"/>
        <w:overflowPunct/>
        <w:spacing w:line="240" w:lineRule="auto"/>
        <w:ind w:firstLine="0"/>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3" w:name="_Toc158661524"/>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3"/>
      <w:r w:rsidRPr="00A7476A">
        <w:rPr>
          <w:b/>
          <w:bCs/>
          <w:sz w:val="24"/>
          <w:szCs w:val="24"/>
          <w:lang w:eastAsia="en-US"/>
        </w:rPr>
        <w:t xml:space="preserve"> </w:t>
      </w:r>
    </w:p>
    <w:p w14:paraId="5C9190E7" w14:textId="1E7CF241" w:rsidR="00DA2BC4" w:rsidRPr="00A7476A" w:rsidRDefault="004326C1" w:rsidP="00AA2809">
      <w:pPr>
        <w:pStyle w:val="7"/>
        <w:ind w:firstLine="0"/>
      </w:pPr>
      <w:bookmarkStart w:id="184" w:name="_Toc158661525"/>
      <w:r w:rsidRPr="00A7476A">
        <w:t>Статья 5</w:t>
      </w:r>
      <w:r w:rsidR="00271428">
        <w:t>4</w:t>
      </w:r>
      <w:r w:rsidR="00DA2BC4" w:rsidRPr="00A7476A">
        <w:t>. Действие настоящих Правил по отношению к ранее возникшим правоотношениям</w:t>
      </w:r>
      <w:bookmarkEnd w:id="184"/>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66"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7"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68"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69"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w:t>
      </w:r>
      <w:r w:rsidRPr="00A7476A">
        <w:rPr>
          <w:rFonts w:eastAsia="Calibri"/>
          <w:sz w:val="24"/>
          <w:szCs w:val="24"/>
        </w:rPr>
        <w:lastRenderedPageBreak/>
        <w:t>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FBD29A5" w:rsidR="00DA2BC4" w:rsidRPr="00A7476A" w:rsidRDefault="004326C1" w:rsidP="00AA2809">
      <w:pPr>
        <w:pStyle w:val="7"/>
        <w:ind w:firstLine="0"/>
      </w:pPr>
      <w:bookmarkStart w:id="185" w:name="_Toc158661526"/>
      <w:r w:rsidRPr="00A7476A">
        <w:t xml:space="preserve">Статья </w:t>
      </w:r>
      <w:r w:rsidR="00BC7058" w:rsidRPr="00A7476A">
        <w:t>5</w:t>
      </w:r>
      <w:r w:rsidR="00271428">
        <w:t>5</w:t>
      </w:r>
      <w:r w:rsidR="00DA2BC4" w:rsidRPr="00A7476A">
        <w:t>. Действие настоящих Правил по отношению к градостроительной документации</w:t>
      </w:r>
      <w:bookmarkEnd w:id="185"/>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lastRenderedPageBreak/>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55E41117" w14:textId="684ADEF0" w:rsidR="00475BA8" w:rsidRPr="00475BA8" w:rsidRDefault="00475BA8" w:rsidP="0019705D">
      <w:pPr>
        <w:keepNext/>
        <w:keepLines w:val="0"/>
        <w:suppressAutoHyphens/>
        <w:overflowPunct/>
        <w:spacing w:line="240" w:lineRule="auto"/>
        <w:ind w:firstLine="0"/>
        <w:rPr>
          <w:rFonts w:eastAsia="Calibri"/>
          <w:color w:val="FF0000"/>
          <w:sz w:val="24"/>
          <w:szCs w:val="24"/>
        </w:rPr>
      </w:pP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EEA67" w14:textId="77777777" w:rsidR="0018089B" w:rsidRDefault="0018089B" w:rsidP="00B12064">
      <w:pPr>
        <w:spacing w:line="240" w:lineRule="auto"/>
      </w:pPr>
      <w:r>
        <w:separator/>
      </w:r>
    </w:p>
  </w:endnote>
  <w:endnote w:type="continuationSeparator" w:id="0">
    <w:p w14:paraId="2468CB79" w14:textId="77777777" w:rsidR="0018089B" w:rsidRDefault="0018089B"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Bo2">
    <w:panose1 w:val="02040F00000000000000"/>
    <w:charset w:val="CC"/>
    <w:family w:val="roman"/>
    <w:pitch w:val="variable"/>
    <w:sig w:usb0="00000201" w:usb1="00000000" w:usb2="00000000" w:usb3="00000000" w:csb0="00000004"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475EFD" w:rsidRDefault="00475EFD" w:rsidP="00E71B89">
    <w:pPr>
      <w:pStyle w:val="af3"/>
      <w:ind w:firstLine="0"/>
      <w:jc w:val="center"/>
      <w:rPr>
        <w:color w:val="7F7F7F"/>
        <w:sz w:val="22"/>
        <w:szCs w:val="22"/>
      </w:rPr>
    </w:pPr>
  </w:p>
  <w:p w14:paraId="0BF03097" w14:textId="36410C2E" w:rsidR="00475EFD" w:rsidRPr="003A5F72" w:rsidRDefault="00475EFD"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ЛОВЛИНСКОГО</w:t>
    </w:r>
    <w:r w:rsidRPr="00B524C2">
      <w:rPr>
        <w:color w:val="7F7F7F"/>
        <w:sz w:val="22"/>
        <w:szCs w:val="22"/>
      </w:rPr>
      <w:t xml:space="preserve"> СЕЛЬСКОГО ПОСЕЛЕНИЯ</w:t>
    </w:r>
    <w:r>
      <w:rPr>
        <w:color w:val="7F7F7F"/>
        <w:sz w:val="22"/>
        <w:szCs w:val="22"/>
      </w:rPr>
      <w:t xml:space="preserve"> 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7FD1" w14:textId="77777777" w:rsidR="0018089B" w:rsidRDefault="0018089B" w:rsidP="00B12064">
      <w:pPr>
        <w:spacing w:line="240" w:lineRule="auto"/>
      </w:pPr>
      <w:r>
        <w:separator/>
      </w:r>
    </w:p>
  </w:footnote>
  <w:footnote w:type="continuationSeparator" w:id="0">
    <w:p w14:paraId="7E7FAF56" w14:textId="77777777" w:rsidR="0018089B" w:rsidRDefault="0018089B"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475EFD" w:rsidRDefault="00475EFD"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DB114F">
          <w:rPr>
            <w:noProof/>
            <w:color w:val="808080" w:themeColor="background1" w:themeShade="80"/>
            <w:sz w:val="22"/>
            <w:szCs w:val="22"/>
          </w:rPr>
          <w:t>180</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53896"/>
    <w:rsid w:val="0006008A"/>
    <w:rsid w:val="00060E2E"/>
    <w:rsid w:val="000610B4"/>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1DB4"/>
    <w:rsid w:val="0008772A"/>
    <w:rsid w:val="00090C3A"/>
    <w:rsid w:val="00091454"/>
    <w:rsid w:val="00092F45"/>
    <w:rsid w:val="00093C93"/>
    <w:rsid w:val="000949EA"/>
    <w:rsid w:val="00094A57"/>
    <w:rsid w:val="00095345"/>
    <w:rsid w:val="00097949"/>
    <w:rsid w:val="000A016A"/>
    <w:rsid w:val="000A0686"/>
    <w:rsid w:val="000A1381"/>
    <w:rsid w:val="000A20F4"/>
    <w:rsid w:val="000A25BC"/>
    <w:rsid w:val="000A27E7"/>
    <w:rsid w:val="000A6559"/>
    <w:rsid w:val="000A65EE"/>
    <w:rsid w:val="000A70E6"/>
    <w:rsid w:val="000A7784"/>
    <w:rsid w:val="000A7B2E"/>
    <w:rsid w:val="000B0788"/>
    <w:rsid w:val="000B15D4"/>
    <w:rsid w:val="000B2043"/>
    <w:rsid w:val="000B29C0"/>
    <w:rsid w:val="000B2A0E"/>
    <w:rsid w:val="000B2EE4"/>
    <w:rsid w:val="000B2F5E"/>
    <w:rsid w:val="000B53E3"/>
    <w:rsid w:val="000B5A8C"/>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5CF5"/>
    <w:rsid w:val="000E6528"/>
    <w:rsid w:val="000E6EE8"/>
    <w:rsid w:val="000F1276"/>
    <w:rsid w:val="000F1E4E"/>
    <w:rsid w:val="000F234B"/>
    <w:rsid w:val="000F23A1"/>
    <w:rsid w:val="000F2B50"/>
    <w:rsid w:val="000F2C0F"/>
    <w:rsid w:val="000F4463"/>
    <w:rsid w:val="000F51B4"/>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773"/>
    <w:rsid w:val="00133AF0"/>
    <w:rsid w:val="001341BF"/>
    <w:rsid w:val="001350B1"/>
    <w:rsid w:val="0013694F"/>
    <w:rsid w:val="00136D65"/>
    <w:rsid w:val="00143AA2"/>
    <w:rsid w:val="00147F08"/>
    <w:rsid w:val="00151351"/>
    <w:rsid w:val="001517C0"/>
    <w:rsid w:val="0015196E"/>
    <w:rsid w:val="00152C00"/>
    <w:rsid w:val="001533D8"/>
    <w:rsid w:val="00155523"/>
    <w:rsid w:val="00155EB1"/>
    <w:rsid w:val="00157359"/>
    <w:rsid w:val="0016170B"/>
    <w:rsid w:val="001671C0"/>
    <w:rsid w:val="001674F5"/>
    <w:rsid w:val="00167A38"/>
    <w:rsid w:val="001709B4"/>
    <w:rsid w:val="00170D97"/>
    <w:rsid w:val="001727B3"/>
    <w:rsid w:val="00172E35"/>
    <w:rsid w:val="0017370F"/>
    <w:rsid w:val="00175178"/>
    <w:rsid w:val="00175291"/>
    <w:rsid w:val="00175A57"/>
    <w:rsid w:val="00175F45"/>
    <w:rsid w:val="001779F5"/>
    <w:rsid w:val="00177FF2"/>
    <w:rsid w:val="0018089B"/>
    <w:rsid w:val="00181A5C"/>
    <w:rsid w:val="001826AD"/>
    <w:rsid w:val="00184E45"/>
    <w:rsid w:val="00184F6D"/>
    <w:rsid w:val="00194980"/>
    <w:rsid w:val="00195222"/>
    <w:rsid w:val="001961E8"/>
    <w:rsid w:val="00196A0D"/>
    <w:rsid w:val="00196D34"/>
    <w:rsid w:val="0019705D"/>
    <w:rsid w:val="00197160"/>
    <w:rsid w:val="001A07E9"/>
    <w:rsid w:val="001A1BE4"/>
    <w:rsid w:val="001A5119"/>
    <w:rsid w:val="001A59DA"/>
    <w:rsid w:val="001A7FE7"/>
    <w:rsid w:val="001B36DE"/>
    <w:rsid w:val="001B4A01"/>
    <w:rsid w:val="001B54FA"/>
    <w:rsid w:val="001B55BC"/>
    <w:rsid w:val="001B7894"/>
    <w:rsid w:val="001C0142"/>
    <w:rsid w:val="001C01AC"/>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0450"/>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10CD"/>
    <w:rsid w:val="00202C9B"/>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2CA"/>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1EC0"/>
    <w:rsid w:val="00254B2B"/>
    <w:rsid w:val="00255AB6"/>
    <w:rsid w:val="002569CD"/>
    <w:rsid w:val="00256AC1"/>
    <w:rsid w:val="0025700D"/>
    <w:rsid w:val="0025723C"/>
    <w:rsid w:val="00264B5B"/>
    <w:rsid w:val="00265DA0"/>
    <w:rsid w:val="00271428"/>
    <w:rsid w:val="00271643"/>
    <w:rsid w:val="00271BA4"/>
    <w:rsid w:val="002732A8"/>
    <w:rsid w:val="00273D48"/>
    <w:rsid w:val="00275208"/>
    <w:rsid w:val="00281BB7"/>
    <w:rsid w:val="00282C5D"/>
    <w:rsid w:val="002838B4"/>
    <w:rsid w:val="002850CB"/>
    <w:rsid w:val="00285819"/>
    <w:rsid w:val="00285E6E"/>
    <w:rsid w:val="00287571"/>
    <w:rsid w:val="002909C4"/>
    <w:rsid w:val="00290DC5"/>
    <w:rsid w:val="00295984"/>
    <w:rsid w:val="002969B5"/>
    <w:rsid w:val="002978FE"/>
    <w:rsid w:val="00297CA7"/>
    <w:rsid w:val="002A119B"/>
    <w:rsid w:val="002A2638"/>
    <w:rsid w:val="002A5400"/>
    <w:rsid w:val="002A5581"/>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ECE"/>
    <w:rsid w:val="002C5F3E"/>
    <w:rsid w:val="002C7315"/>
    <w:rsid w:val="002D02B3"/>
    <w:rsid w:val="002D220C"/>
    <w:rsid w:val="002D242D"/>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474E"/>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16C61"/>
    <w:rsid w:val="00320BB2"/>
    <w:rsid w:val="0032129A"/>
    <w:rsid w:val="003218B7"/>
    <w:rsid w:val="00326683"/>
    <w:rsid w:val="00327BF8"/>
    <w:rsid w:val="00331286"/>
    <w:rsid w:val="00331B0C"/>
    <w:rsid w:val="00333AAF"/>
    <w:rsid w:val="00333FE0"/>
    <w:rsid w:val="00334FFA"/>
    <w:rsid w:val="00336E95"/>
    <w:rsid w:val="00336F04"/>
    <w:rsid w:val="003421ED"/>
    <w:rsid w:val="003433AC"/>
    <w:rsid w:val="00344AE3"/>
    <w:rsid w:val="00345C23"/>
    <w:rsid w:val="003510F3"/>
    <w:rsid w:val="003517DA"/>
    <w:rsid w:val="003541A4"/>
    <w:rsid w:val="003547D2"/>
    <w:rsid w:val="003553CA"/>
    <w:rsid w:val="00355582"/>
    <w:rsid w:val="00356457"/>
    <w:rsid w:val="003565F7"/>
    <w:rsid w:val="00356EDB"/>
    <w:rsid w:val="00356FDD"/>
    <w:rsid w:val="0035708A"/>
    <w:rsid w:val="00357215"/>
    <w:rsid w:val="003572E8"/>
    <w:rsid w:val="00357D23"/>
    <w:rsid w:val="003600E2"/>
    <w:rsid w:val="00360C86"/>
    <w:rsid w:val="00361E50"/>
    <w:rsid w:val="00362D80"/>
    <w:rsid w:val="003650DD"/>
    <w:rsid w:val="003719E8"/>
    <w:rsid w:val="00371B84"/>
    <w:rsid w:val="00372853"/>
    <w:rsid w:val="00372C7F"/>
    <w:rsid w:val="00373601"/>
    <w:rsid w:val="00375BFB"/>
    <w:rsid w:val="003815DC"/>
    <w:rsid w:val="00382C96"/>
    <w:rsid w:val="0038303E"/>
    <w:rsid w:val="0038483E"/>
    <w:rsid w:val="00384BB2"/>
    <w:rsid w:val="00384C43"/>
    <w:rsid w:val="003857E5"/>
    <w:rsid w:val="00385E41"/>
    <w:rsid w:val="003862F8"/>
    <w:rsid w:val="003878B2"/>
    <w:rsid w:val="003940D2"/>
    <w:rsid w:val="00394136"/>
    <w:rsid w:val="0039613E"/>
    <w:rsid w:val="003A00A7"/>
    <w:rsid w:val="003A0840"/>
    <w:rsid w:val="003A0C5E"/>
    <w:rsid w:val="003A12E9"/>
    <w:rsid w:val="003A35CB"/>
    <w:rsid w:val="003A5F72"/>
    <w:rsid w:val="003B13E6"/>
    <w:rsid w:val="003B4869"/>
    <w:rsid w:val="003B4AFA"/>
    <w:rsid w:val="003B71AA"/>
    <w:rsid w:val="003B7809"/>
    <w:rsid w:val="003C19E7"/>
    <w:rsid w:val="003C2A75"/>
    <w:rsid w:val="003C3B4E"/>
    <w:rsid w:val="003C66EC"/>
    <w:rsid w:val="003D1033"/>
    <w:rsid w:val="003D52DA"/>
    <w:rsid w:val="003D55E4"/>
    <w:rsid w:val="003D66C0"/>
    <w:rsid w:val="003D66DF"/>
    <w:rsid w:val="003D6888"/>
    <w:rsid w:val="003D6B0A"/>
    <w:rsid w:val="003D73C1"/>
    <w:rsid w:val="003E3C22"/>
    <w:rsid w:val="003E5AC1"/>
    <w:rsid w:val="003E5B00"/>
    <w:rsid w:val="003F1B1F"/>
    <w:rsid w:val="003F2536"/>
    <w:rsid w:val="003F32C7"/>
    <w:rsid w:val="003F3D82"/>
    <w:rsid w:val="003F474F"/>
    <w:rsid w:val="003F4B5B"/>
    <w:rsid w:val="003F7E71"/>
    <w:rsid w:val="004017D5"/>
    <w:rsid w:val="00401C30"/>
    <w:rsid w:val="00401CAF"/>
    <w:rsid w:val="0040250A"/>
    <w:rsid w:val="004027B7"/>
    <w:rsid w:val="00404532"/>
    <w:rsid w:val="00404CD1"/>
    <w:rsid w:val="00404F68"/>
    <w:rsid w:val="004064B0"/>
    <w:rsid w:val="0041002D"/>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4AF"/>
    <w:rsid w:val="004326C1"/>
    <w:rsid w:val="0043474A"/>
    <w:rsid w:val="0043700D"/>
    <w:rsid w:val="004431B7"/>
    <w:rsid w:val="004451B5"/>
    <w:rsid w:val="00445859"/>
    <w:rsid w:val="00445E85"/>
    <w:rsid w:val="00445F85"/>
    <w:rsid w:val="004470F6"/>
    <w:rsid w:val="004514C0"/>
    <w:rsid w:val="00452C4A"/>
    <w:rsid w:val="004557FA"/>
    <w:rsid w:val="00455DC6"/>
    <w:rsid w:val="00456497"/>
    <w:rsid w:val="004567D0"/>
    <w:rsid w:val="00457844"/>
    <w:rsid w:val="00460A9A"/>
    <w:rsid w:val="0046125E"/>
    <w:rsid w:val="00461EA1"/>
    <w:rsid w:val="00462587"/>
    <w:rsid w:val="004654DB"/>
    <w:rsid w:val="00466023"/>
    <w:rsid w:val="00466188"/>
    <w:rsid w:val="00466E3F"/>
    <w:rsid w:val="004704FD"/>
    <w:rsid w:val="0047152A"/>
    <w:rsid w:val="004719D7"/>
    <w:rsid w:val="00471A3F"/>
    <w:rsid w:val="00472F45"/>
    <w:rsid w:val="00474A76"/>
    <w:rsid w:val="00475BA8"/>
    <w:rsid w:val="00475EFD"/>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5DD"/>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1F56"/>
    <w:rsid w:val="004F2404"/>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16D30"/>
    <w:rsid w:val="00517518"/>
    <w:rsid w:val="00520E02"/>
    <w:rsid w:val="00523115"/>
    <w:rsid w:val="00523468"/>
    <w:rsid w:val="00524CA1"/>
    <w:rsid w:val="0053015C"/>
    <w:rsid w:val="00530947"/>
    <w:rsid w:val="00531BF9"/>
    <w:rsid w:val="00532EB4"/>
    <w:rsid w:val="005342BF"/>
    <w:rsid w:val="005343BD"/>
    <w:rsid w:val="0053570C"/>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1737"/>
    <w:rsid w:val="00564372"/>
    <w:rsid w:val="005656A1"/>
    <w:rsid w:val="00566262"/>
    <w:rsid w:val="00566D5B"/>
    <w:rsid w:val="0056763B"/>
    <w:rsid w:val="00570B50"/>
    <w:rsid w:val="00573BCD"/>
    <w:rsid w:val="00576497"/>
    <w:rsid w:val="00576A55"/>
    <w:rsid w:val="00580032"/>
    <w:rsid w:val="00582C07"/>
    <w:rsid w:val="00583269"/>
    <w:rsid w:val="0058692B"/>
    <w:rsid w:val="00587AF5"/>
    <w:rsid w:val="0059060B"/>
    <w:rsid w:val="005918AE"/>
    <w:rsid w:val="00593FC8"/>
    <w:rsid w:val="00595AFD"/>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0ED6"/>
    <w:rsid w:val="005C3B39"/>
    <w:rsid w:val="005C6655"/>
    <w:rsid w:val="005C7C30"/>
    <w:rsid w:val="005D148B"/>
    <w:rsid w:val="005D2718"/>
    <w:rsid w:val="005D3973"/>
    <w:rsid w:val="005D4A03"/>
    <w:rsid w:val="005D4FE9"/>
    <w:rsid w:val="005D5198"/>
    <w:rsid w:val="005D5CB1"/>
    <w:rsid w:val="005D6419"/>
    <w:rsid w:val="005E1095"/>
    <w:rsid w:val="005E4A01"/>
    <w:rsid w:val="005E580C"/>
    <w:rsid w:val="005F08F3"/>
    <w:rsid w:val="005F103C"/>
    <w:rsid w:val="005F221E"/>
    <w:rsid w:val="005F4855"/>
    <w:rsid w:val="005F504F"/>
    <w:rsid w:val="005F555C"/>
    <w:rsid w:val="005F6614"/>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2722"/>
    <w:rsid w:val="00683A8E"/>
    <w:rsid w:val="006857E6"/>
    <w:rsid w:val="00686256"/>
    <w:rsid w:val="006875E5"/>
    <w:rsid w:val="006903A9"/>
    <w:rsid w:val="00691F13"/>
    <w:rsid w:val="00692E9B"/>
    <w:rsid w:val="0069398D"/>
    <w:rsid w:val="006940C2"/>
    <w:rsid w:val="00695F9C"/>
    <w:rsid w:val="00697215"/>
    <w:rsid w:val="00697922"/>
    <w:rsid w:val="006A14D1"/>
    <w:rsid w:val="006A1FB3"/>
    <w:rsid w:val="006A23A6"/>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2CF3"/>
    <w:rsid w:val="006E4D34"/>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07FBE"/>
    <w:rsid w:val="007101E0"/>
    <w:rsid w:val="007103FE"/>
    <w:rsid w:val="00710C93"/>
    <w:rsid w:val="00710EE4"/>
    <w:rsid w:val="00712915"/>
    <w:rsid w:val="0071299E"/>
    <w:rsid w:val="00714D45"/>
    <w:rsid w:val="00716D89"/>
    <w:rsid w:val="007175EB"/>
    <w:rsid w:val="00717851"/>
    <w:rsid w:val="00721B6A"/>
    <w:rsid w:val="00721D7F"/>
    <w:rsid w:val="00722C5C"/>
    <w:rsid w:val="00723382"/>
    <w:rsid w:val="00724191"/>
    <w:rsid w:val="0072461C"/>
    <w:rsid w:val="00733195"/>
    <w:rsid w:val="0073409B"/>
    <w:rsid w:val="00734D4C"/>
    <w:rsid w:val="00736B04"/>
    <w:rsid w:val="007377D8"/>
    <w:rsid w:val="0073791E"/>
    <w:rsid w:val="00740C13"/>
    <w:rsid w:val="00741BB7"/>
    <w:rsid w:val="00742526"/>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4EC"/>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1C3D"/>
    <w:rsid w:val="007A2067"/>
    <w:rsid w:val="007A2D8F"/>
    <w:rsid w:val="007A3BE1"/>
    <w:rsid w:val="007A3C63"/>
    <w:rsid w:val="007A7CB7"/>
    <w:rsid w:val="007B147F"/>
    <w:rsid w:val="007B15AA"/>
    <w:rsid w:val="007B225F"/>
    <w:rsid w:val="007B3D99"/>
    <w:rsid w:val="007C0DBD"/>
    <w:rsid w:val="007C39FC"/>
    <w:rsid w:val="007C5E28"/>
    <w:rsid w:val="007C6FD3"/>
    <w:rsid w:val="007D022D"/>
    <w:rsid w:val="007D1AFF"/>
    <w:rsid w:val="007D3027"/>
    <w:rsid w:val="007D6DC9"/>
    <w:rsid w:val="007D7569"/>
    <w:rsid w:val="007D78B4"/>
    <w:rsid w:val="007E0B10"/>
    <w:rsid w:val="007E0EE3"/>
    <w:rsid w:val="007E12AB"/>
    <w:rsid w:val="007E24DC"/>
    <w:rsid w:val="007E2B63"/>
    <w:rsid w:val="007E2D6C"/>
    <w:rsid w:val="007E527C"/>
    <w:rsid w:val="007E6ACB"/>
    <w:rsid w:val="007E7D64"/>
    <w:rsid w:val="007F03A0"/>
    <w:rsid w:val="007F05AA"/>
    <w:rsid w:val="007F139A"/>
    <w:rsid w:val="007F23B1"/>
    <w:rsid w:val="007F2453"/>
    <w:rsid w:val="007F34AF"/>
    <w:rsid w:val="007F3B84"/>
    <w:rsid w:val="007F6016"/>
    <w:rsid w:val="007F770B"/>
    <w:rsid w:val="007F77E9"/>
    <w:rsid w:val="00800089"/>
    <w:rsid w:val="0080037F"/>
    <w:rsid w:val="00802FFE"/>
    <w:rsid w:val="00803A1B"/>
    <w:rsid w:val="0080449A"/>
    <w:rsid w:val="0080538D"/>
    <w:rsid w:val="00806528"/>
    <w:rsid w:val="00806B0F"/>
    <w:rsid w:val="00806EB6"/>
    <w:rsid w:val="0081004E"/>
    <w:rsid w:val="0081010E"/>
    <w:rsid w:val="00810366"/>
    <w:rsid w:val="00810B28"/>
    <w:rsid w:val="00811718"/>
    <w:rsid w:val="008117F2"/>
    <w:rsid w:val="00811DE2"/>
    <w:rsid w:val="008122A4"/>
    <w:rsid w:val="008148A2"/>
    <w:rsid w:val="00814921"/>
    <w:rsid w:val="00814DAF"/>
    <w:rsid w:val="008163FE"/>
    <w:rsid w:val="00826C8E"/>
    <w:rsid w:val="00827EE2"/>
    <w:rsid w:val="00832005"/>
    <w:rsid w:val="00832411"/>
    <w:rsid w:val="00832C96"/>
    <w:rsid w:val="008337FC"/>
    <w:rsid w:val="00833A2D"/>
    <w:rsid w:val="0083556D"/>
    <w:rsid w:val="008369FC"/>
    <w:rsid w:val="00840271"/>
    <w:rsid w:val="0084127C"/>
    <w:rsid w:val="00841A02"/>
    <w:rsid w:val="00842BE5"/>
    <w:rsid w:val="00844AFA"/>
    <w:rsid w:val="008504E1"/>
    <w:rsid w:val="00850BD9"/>
    <w:rsid w:val="0085133E"/>
    <w:rsid w:val="00851DA4"/>
    <w:rsid w:val="00852D1D"/>
    <w:rsid w:val="00852DA3"/>
    <w:rsid w:val="00853B46"/>
    <w:rsid w:val="008545CA"/>
    <w:rsid w:val="008557F7"/>
    <w:rsid w:val="00856C2C"/>
    <w:rsid w:val="008578CD"/>
    <w:rsid w:val="00860A6B"/>
    <w:rsid w:val="00861039"/>
    <w:rsid w:val="00861E8B"/>
    <w:rsid w:val="00864262"/>
    <w:rsid w:val="00864487"/>
    <w:rsid w:val="008650AF"/>
    <w:rsid w:val="008653CC"/>
    <w:rsid w:val="00865525"/>
    <w:rsid w:val="008665E7"/>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69A2"/>
    <w:rsid w:val="008876A1"/>
    <w:rsid w:val="0089128A"/>
    <w:rsid w:val="008916BE"/>
    <w:rsid w:val="0089204B"/>
    <w:rsid w:val="008934FF"/>
    <w:rsid w:val="00894475"/>
    <w:rsid w:val="00894ACF"/>
    <w:rsid w:val="0089543E"/>
    <w:rsid w:val="00895AD2"/>
    <w:rsid w:val="00896B8D"/>
    <w:rsid w:val="0089729E"/>
    <w:rsid w:val="0089733A"/>
    <w:rsid w:val="008A472A"/>
    <w:rsid w:val="008A6AA6"/>
    <w:rsid w:val="008A6B3C"/>
    <w:rsid w:val="008A7C46"/>
    <w:rsid w:val="008B0826"/>
    <w:rsid w:val="008B1447"/>
    <w:rsid w:val="008B31DB"/>
    <w:rsid w:val="008C038B"/>
    <w:rsid w:val="008C05D9"/>
    <w:rsid w:val="008C228B"/>
    <w:rsid w:val="008C324F"/>
    <w:rsid w:val="008C3574"/>
    <w:rsid w:val="008C4AB7"/>
    <w:rsid w:val="008C50A3"/>
    <w:rsid w:val="008C5686"/>
    <w:rsid w:val="008C56BE"/>
    <w:rsid w:val="008C7948"/>
    <w:rsid w:val="008D0239"/>
    <w:rsid w:val="008D02A9"/>
    <w:rsid w:val="008D0B1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33B0"/>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03ED"/>
    <w:rsid w:val="00922486"/>
    <w:rsid w:val="009234A6"/>
    <w:rsid w:val="00924806"/>
    <w:rsid w:val="00925D32"/>
    <w:rsid w:val="00927F3B"/>
    <w:rsid w:val="00930117"/>
    <w:rsid w:val="00931226"/>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699E"/>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44D0"/>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1D9F"/>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0FB5"/>
    <w:rsid w:val="00A01CE9"/>
    <w:rsid w:val="00A03BEE"/>
    <w:rsid w:val="00A0501C"/>
    <w:rsid w:val="00A053CD"/>
    <w:rsid w:val="00A057BA"/>
    <w:rsid w:val="00A058DE"/>
    <w:rsid w:val="00A0621F"/>
    <w:rsid w:val="00A07218"/>
    <w:rsid w:val="00A10474"/>
    <w:rsid w:val="00A125EB"/>
    <w:rsid w:val="00A12B48"/>
    <w:rsid w:val="00A1450C"/>
    <w:rsid w:val="00A145B3"/>
    <w:rsid w:val="00A1472E"/>
    <w:rsid w:val="00A14CA7"/>
    <w:rsid w:val="00A1667C"/>
    <w:rsid w:val="00A16988"/>
    <w:rsid w:val="00A16A14"/>
    <w:rsid w:val="00A2045C"/>
    <w:rsid w:val="00A2233E"/>
    <w:rsid w:val="00A2265E"/>
    <w:rsid w:val="00A22E4E"/>
    <w:rsid w:val="00A26FFC"/>
    <w:rsid w:val="00A31A2B"/>
    <w:rsid w:val="00A32AFF"/>
    <w:rsid w:val="00A34244"/>
    <w:rsid w:val="00A35CC2"/>
    <w:rsid w:val="00A36043"/>
    <w:rsid w:val="00A36C12"/>
    <w:rsid w:val="00A40158"/>
    <w:rsid w:val="00A40C6F"/>
    <w:rsid w:val="00A41166"/>
    <w:rsid w:val="00A42090"/>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357E"/>
    <w:rsid w:val="00A84377"/>
    <w:rsid w:val="00A84403"/>
    <w:rsid w:val="00A844C0"/>
    <w:rsid w:val="00A85F45"/>
    <w:rsid w:val="00A863BB"/>
    <w:rsid w:val="00A914C1"/>
    <w:rsid w:val="00A91EFF"/>
    <w:rsid w:val="00A92CC1"/>
    <w:rsid w:val="00A939EC"/>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B7180"/>
    <w:rsid w:val="00AC18F8"/>
    <w:rsid w:val="00AC41DD"/>
    <w:rsid w:val="00AC4F29"/>
    <w:rsid w:val="00AC5820"/>
    <w:rsid w:val="00AC6345"/>
    <w:rsid w:val="00AC7865"/>
    <w:rsid w:val="00AD06A6"/>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1B1A"/>
    <w:rsid w:val="00B02946"/>
    <w:rsid w:val="00B04BA7"/>
    <w:rsid w:val="00B07690"/>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0DF"/>
    <w:rsid w:val="00B54D7C"/>
    <w:rsid w:val="00B555B0"/>
    <w:rsid w:val="00B57C26"/>
    <w:rsid w:val="00B61749"/>
    <w:rsid w:val="00B62788"/>
    <w:rsid w:val="00B66C22"/>
    <w:rsid w:val="00B71E60"/>
    <w:rsid w:val="00B75073"/>
    <w:rsid w:val="00B764E5"/>
    <w:rsid w:val="00B76577"/>
    <w:rsid w:val="00B76B36"/>
    <w:rsid w:val="00B76BBC"/>
    <w:rsid w:val="00B815DC"/>
    <w:rsid w:val="00B81A6C"/>
    <w:rsid w:val="00B81ABB"/>
    <w:rsid w:val="00B8317D"/>
    <w:rsid w:val="00B83334"/>
    <w:rsid w:val="00B83C40"/>
    <w:rsid w:val="00B87990"/>
    <w:rsid w:val="00B90B79"/>
    <w:rsid w:val="00B90D2D"/>
    <w:rsid w:val="00B92540"/>
    <w:rsid w:val="00B92623"/>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1C16"/>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3321"/>
    <w:rsid w:val="00BE4C80"/>
    <w:rsid w:val="00BE5A12"/>
    <w:rsid w:val="00BE62D6"/>
    <w:rsid w:val="00BE7313"/>
    <w:rsid w:val="00BF02BC"/>
    <w:rsid w:val="00BF0879"/>
    <w:rsid w:val="00BF334F"/>
    <w:rsid w:val="00BF4506"/>
    <w:rsid w:val="00BF4978"/>
    <w:rsid w:val="00BF5227"/>
    <w:rsid w:val="00BF76AE"/>
    <w:rsid w:val="00C003C0"/>
    <w:rsid w:val="00C00979"/>
    <w:rsid w:val="00C00F75"/>
    <w:rsid w:val="00C0473E"/>
    <w:rsid w:val="00C0681E"/>
    <w:rsid w:val="00C10616"/>
    <w:rsid w:val="00C11A76"/>
    <w:rsid w:val="00C12717"/>
    <w:rsid w:val="00C12FAD"/>
    <w:rsid w:val="00C14CC5"/>
    <w:rsid w:val="00C14CE6"/>
    <w:rsid w:val="00C156F3"/>
    <w:rsid w:val="00C174FD"/>
    <w:rsid w:val="00C179A7"/>
    <w:rsid w:val="00C23186"/>
    <w:rsid w:val="00C24A01"/>
    <w:rsid w:val="00C24B2A"/>
    <w:rsid w:val="00C256C3"/>
    <w:rsid w:val="00C25F19"/>
    <w:rsid w:val="00C26640"/>
    <w:rsid w:val="00C26F1F"/>
    <w:rsid w:val="00C27496"/>
    <w:rsid w:val="00C27796"/>
    <w:rsid w:val="00C305F1"/>
    <w:rsid w:val="00C30BF0"/>
    <w:rsid w:val="00C315FE"/>
    <w:rsid w:val="00C31C25"/>
    <w:rsid w:val="00C34359"/>
    <w:rsid w:val="00C37BA0"/>
    <w:rsid w:val="00C40D27"/>
    <w:rsid w:val="00C411DA"/>
    <w:rsid w:val="00C418E1"/>
    <w:rsid w:val="00C41EE4"/>
    <w:rsid w:val="00C42181"/>
    <w:rsid w:val="00C4611A"/>
    <w:rsid w:val="00C47B9E"/>
    <w:rsid w:val="00C47E9D"/>
    <w:rsid w:val="00C533D0"/>
    <w:rsid w:val="00C534AF"/>
    <w:rsid w:val="00C54206"/>
    <w:rsid w:val="00C5492E"/>
    <w:rsid w:val="00C575C7"/>
    <w:rsid w:val="00C57DAF"/>
    <w:rsid w:val="00C609F6"/>
    <w:rsid w:val="00C60BEF"/>
    <w:rsid w:val="00C615B5"/>
    <w:rsid w:val="00C61660"/>
    <w:rsid w:val="00C6582D"/>
    <w:rsid w:val="00C7115A"/>
    <w:rsid w:val="00C72A0B"/>
    <w:rsid w:val="00C73982"/>
    <w:rsid w:val="00C73D66"/>
    <w:rsid w:val="00C73F86"/>
    <w:rsid w:val="00C74C08"/>
    <w:rsid w:val="00C74EC9"/>
    <w:rsid w:val="00C75DE4"/>
    <w:rsid w:val="00C76363"/>
    <w:rsid w:val="00C767B0"/>
    <w:rsid w:val="00C8156A"/>
    <w:rsid w:val="00C81C23"/>
    <w:rsid w:val="00C81E20"/>
    <w:rsid w:val="00C82899"/>
    <w:rsid w:val="00C83C2C"/>
    <w:rsid w:val="00C87346"/>
    <w:rsid w:val="00C87721"/>
    <w:rsid w:val="00C93F8F"/>
    <w:rsid w:val="00C95186"/>
    <w:rsid w:val="00C951E3"/>
    <w:rsid w:val="00CA0286"/>
    <w:rsid w:val="00CA25DE"/>
    <w:rsid w:val="00CA35A5"/>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3C33"/>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2124"/>
    <w:rsid w:val="00D132FD"/>
    <w:rsid w:val="00D133CF"/>
    <w:rsid w:val="00D150C6"/>
    <w:rsid w:val="00D15377"/>
    <w:rsid w:val="00D16AA0"/>
    <w:rsid w:val="00D2586D"/>
    <w:rsid w:val="00D30084"/>
    <w:rsid w:val="00D31B8C"/>
    <w:rsid w:val="00D31D89"/>
    <w:rsid w:val="00D32EE3"/>
    <w:rsid w:val="00D32F5F"/>
    <w:rsid w:val="00D331A3"/>
    <w:rsid w:val="00D331E7"/>
    <w:rsid w:val="00D35C42"/>
    <w:rsid w:val="00D369B2"/>
    <w:rsid w:val="00D37C3B"/>
    <w:rsid w:val="00D412A9"/>
    <w:rsid w:val="00D43D2F"/>
    <w:rsid w:val="00D45EB4"/>
    <w:rsid w:val="00D4636E"/>
    <w:rsid w:val="00D475B3"/>
    <w:rsid w:val="00D4781B"/>
    <w:rsid w:val="00D52ACD"/>
    <w:rsid w:val="00D52EA5"/>
    <w:rsid w:val="00D534B1"/>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14F"/>
    <w:rsid w:val="00DB1AC1"/>
    <w:rsid w:val="00DB1DFD"/>
    <w:rsid w:val="00DB333D"/>
    <w:rsid w:val="00DB5A9B"/>
    <w:rsid w:val="00DB6098"/>
    <w:rsid w:val="00DB797A"/>
    <w:rsid w:val="00DB7CCE"/>
    <w:rsid w:val="00DC0303"/>
    <w:rsid w:val="00DC078C"/>
    <w:rsid w:val="00DC207A"/>
    <w:rsid w:val="00DC257E"/>
    <w:rsid w:val="00DC2F60"/>
    <w:rsid w:val="00DC374B"/>
    <w:rsid w:val="00DC4246"/>
    <w:rsid w:val="00DC46B0"/>
    <w:rsid w:val="00DC5280"/>
    <w:rsid w:val="00DC599F"/>
    <w:rsid w:val="00DC5A33"/>
    <w:rsid w:val="00DC74CF"/>
    <w:rsid w:val="00DC7EC2"/>
    <w:rsid w:val="00DC7F93"/>
    <w:rsid w:val="00DD03BD"/>
    <w:rsid w:val="00DD1E55"/>
    <w:rsid w:val="00DD2F8F"/>
    <w:rsid w:val="00DD499E"/>
    <w:rsid w:val="00DD4EAB"/>
    <w:rsid w:val="00DD6463"/>
    <w:rsid w:val="00DE01A7"/>
    <w:rsid w:val="00DE04FF"/>
    <w:rsid w:val="00DE35D5"/>
    <w:rsid w:val="00DE3B6F"/>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1882"/>
    <w:rsid w:val="00E13D14"/>
    <w:rsid w:val="00E14FFD"/>
    <w:rsid w:val="00E168F6"/>
    <w:rsid w:val="00E17B6B"/>
    <w:rsid w:val="00E204B3"/>
    <w:rsid w:val="00E21B47"/>
    <w:rsid w:val="00E22355"/>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57D54"/>
    <w:rsid w:val="00E60E76"/>
    <w:rsid w:val="00E60F8A"/>
    <w:rsid w:val="00E617B6"/>
    <w:rsid w:val="00E61EAE"/>
    <w:rsid w:val="00E61F53"/>
    <w:rsid w:val="00E6207D"/>
    <w:rsid w:val="00E62D37"/>
    <w:rsid w:val="00E63ADA"/>
    <w:rsid w:val="00E64B51"/>
    <w:rsid w:val="00E65FC6"/>
    <w:rsid w:val="00E66213"/>
    <w:rsid w:val="00E71956"/>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0A9"/>
    <w:rsid w:val="00EB0FC6"/>
    <w:rsid w:val="00EB1A5C"/>
    <w:rsid w:val="00EB1C42"/>
    <w:rsid w:val="00EB2B4B"/>
    <w:rsid w:val="00EB3818"/>
    <w:rsid w:val="00EB5E3E"/>
    <w:rsid w:val="00EB6B6E"/>
    <w:rsid w:val="00EB6D14"/>
    <w:rsid w:val="00EB7377"/>
    <w:rsid w:val="00EB7494"/>
    <w:rsid w:val="00EB77AA"/>
    <w:rsid w:val="00EC240B"/>
    <w:rsid w:val="00EC306F"/>
    <w:rsid w:val="00EC3237"/>
    <w:rsid w:val="00EC469B"/>
    <w:rsid w:val="00EC5EBF"/>
    <w:rsid w:val="00EC6287"/>
    <w:rsid w:val="00EC6615"/>
    <w:rsid w:val="00EC6A8E"/>
    <w:rsid w:val="00EC6C21"/>
    <w:rsid w:val="00EC6E52"/>
    <w:rsid w:val="00ED1E42"/>
    <w:rsid w:val="00ED7FDA"/>
    <w:rsid w:val="00EE0387"/>
    <w:rsid w:val="00EE16C6"/>
    <w:rsid w:val="00EE2A51"/>
    <w:rsid w:val="00EE37CD"/>
    <w:rsid w:val="00EE37EB"/>
    <w:rsid w:val="00EE5E83"/>
    <w:rsid w:val="00EE7973"/>
    <w:rsid w:val="00EF03C1"/>
    <w:rsid w:val="00EF1070"/>
    <w:rsid w:val="00EF20E2"/>
    <w:rsid w:val="00EF37C7"/>
    <w:rsid w:val="00EF4338"/>
    <w:rsid w:val="00EF61A7"/>
    <w:rsid w:val="00F00477"/>
    <w:rsid w:val="00F0063B"/>
    <w:rsid w:val="00F00757"/>
    <w:rsid w:val="00F01954"/>
    <w:rsid w:val="00F053D5"/>
    <w:rsid w:val="00F07977"/>
    <w:rsid w:val="00F14477"/>
    <w:rsid w:val="00F14D6A"/>
    <w:rsid w:val="00F16DE3"/>
    <w:rsid w:val="00F211BF"/>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1EA"/>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97F44"/>
    <w:rsid w:val="00FA0C2A"/>
    <w:rsid w:val="00FA1C10"/>
    <w:rsid w:val="00FA350D"/>
    <w:rsid w:val="00FA4546"/>
    <w:rsid w:val="00FA76A5"/>
    <w:rsid w:val="00FB1151"/>
    <w:rsid w:val="00FB1C89"/>
    <w:rsid w:val="00FB3C13"/>
    <w:rsid w:val="00FB43AA"/>
    <w:rsid w:val="00FB447C"/>
    <w:rsid w:val="00FB465F"/>
    <w:rsid w:val="00FB7164"/>
    <w:rsid w:val="00FB78F8"/>
    <w:rsid w:val="00FC203E"/>
    <w:rsid w:val="00FC39C0"/>
    <w:rsid w:val="00FC526C"/>
    <w:rsid w:val="00FC6343"/>
    <w:rsid w:val="00FD1819"/>
    <w:rsid w:val="00FD25AB"/>
    <w:rsid w:val="00FD324D"/>
    <w:rsid w:val="00FD3631"/>
    <w:rsid w:val="00FD3AC6"/>
    <w:rsid w:val="00FD4FEC"/>
    <w:rsid w:val="00FD5746"/>
    <w:rsid w:val="00FE4417"/>
    <w:rsid w:val="00FE6064"/>
    <w:rsid w:val="00FE6108"/>
    <w:rsid w:val="00FE791E"/>
    <w:rsid w:val="00FF220B"/>
    <w:rsid w:val="00FF282E"/>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25404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footer" Target="footer1.xm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consultantplus://offline/ref=60E626DC60AA35352B1B3F63C9CCA881119F1116958494CE53DDC9913AF2ED264157991ABA3E70HCAFN"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4.emf"/><Relationship Id="rId68"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docs.cntd.ru/document/573500115"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settings" Target="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hyperlink" Target="https://internet.garant.ru/"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internet.garant.ru/" TargetMode="External"/><Relationship Id="rId44" Type="http://schemas.openxmlformats.org/officeDocument/2006/relationships/hyperlink" Target="https://docs.cntd.ru/document/573536177"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gin.consultant.ru/link/?req=doc&amp;base=LAW&amp;n=389967&amp;date=23.01.2022"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BDD3F9E5D2FF057032FF17195ACBFAF9BF9EA0AAD0ABBAD5A69C2E286BF6E67556E7129065A8FF8Eg3J2F"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5.emf"/><Relationship Id="rId69"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mobileonline.garant.ru/" TargetMode="External"/><Relationship Id="rId17" Type="http://schemas.openxmlformats.org/officeDocument/2006/relationships/header" Target="header1.xm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0B05C17F5A45C2CDEADE01151FA2C9697161997B1DC02EAB6FC614C18B8AD5987EE48A470661920Df9l4H"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F4EFD-66A1-4472-8731-EEE85608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227</Pages>
  <Words>97179</Words>
  <Characters>553921</Characters>
  <Application>Microsoft Office Word</Application>
  <DocSecurity>0</DocSecurity>
  <Lines>4616</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649801</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arhitektura</dc:creator>
  <cp:lastModifiedBy>Пользователь</cp:lastModifiedBy>
  <cp:revision>14</cp:revision>
  <cp:lastPrinted>2024-07-08T11:45:00Z</cp:lastPrinted>
  <dcterms:created xsi:type="dcterms:W3CDTF">2024-07-18T10:38:00Z</dcterms:created>
  <dcterms:modified xsi:type="dcterms:W3CDTF">2024-09-18T13:48:00Z</dcterms:modified>
</cp:coreProperties>
</file>